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ff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3844"/>
        <w:gridCol w:w="3278"/>
        <w:gridCol w:w="2232"/>
      </w:tblGrid>
      <w:tr w:rsidR="006E5AAA" w:rsidRPr="003031BF" w14:paraId="1FE0938B" w14:textId="77777777" w:rsidTr="00A514F1">
        <w:trPr>
          <w:trHeight w:val="1270"/>
          <w:tblHeader/>
          <w:jc w:val="center"/>
        </w:trPr>
        <w:tc>
          <w:tcPr>
            <w:tcW w:w="2055" w:type="pct"/>
            <w:hideMark/>
          </w:tcPr>
          <w:p w14:paraId="11613BCA" w14:textId="58B85811" w:rsidR="006E5AAA" w:rsidRPr="003031BF" w:rsidRDefault="00EE211E">
            <w:pPr>
              <w:pStyle w:val="a7"/>
              <w:tabs>
                <w:tab w:val="right" w:pos="2159"/>
              </w:tabs>
              <w:spacing w:line="240" w:lineRule="auto"/>
              <w:jc w:val="left"/>
              <w:rPr>
                <w:rFonts w:asciiTheme="minorBidi" w:hAnsiTheme="minorBidi" w:cstheme="minorBidi"/>
                <w:b/>
                <w:bCs/>
                <w:sz w:val="20"/>
                <w:szCs w:val="20"/>
              </w:rPr>
            </w:pPr>
            <w:bookmarkStart w:id="0" w:name="_GoBack"/>
            <w:bookmarkEnd w:id="0"/>
            <w:r w:rsidRPr="003031BF">
              <w:rPr>
                <w:rFonts w:asciiTheme="minorBidi" w:hAnsiTheme="minorBidi" w:cstheme="minorBidi"/>
                <w:noProof/>
                <w:sz w:val="20"/>
                <w:szCs w:val="20"/>
                <w:lang w:eastAsia="en-US"/>
              </w:rPr>
              <w:drawing>
                <wp:inline distT="0" distB="0" distL="0" distR="0" wp14:anchorId="331774DE" wp14:editId="25EB49AF">
                  <wp:extent cx="2304187" cy="689954"/>
                  <wp:effectExtent l="0" t="0" r="0" b="0"/>
                  <wp:docPr id="1" name="תמונה 1" descr="לוגו משרד הרווחה והביטחון החברת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pic:cNvPicPr/>
                        </pic:nvPicPr>
                        <pic:blipFill>
                          <a:blip r:embed="rId8" cstate="print">
                            <a:extLst>
                              <a:ext uri="{28A0092B-C50C-407E-A947-70E740481C1C}">
                                <a14:useLocalDpi xmlns:a14="http://schemas.microsoft.com/office/drawing/2010/main" val="0"/>
                              </a:ext>
                            </a:extLst>
                          </a:blip>
                          <a:srcRect t="4787" b="4787"/>
                          <a:stretch>
                            <a:fillRect/>
                          </a:stretch>
                        </pic:blipFill>
                        <pic:spPr bwMode="auto">
                          <a:xfrm>
                            <a:off x="0" y="0"/>
                            <a:ext cx="2341462" cy="701116"/>
                          </a:xfrm>
                          <a:prstGeom prst="rect">
                            <a:avLst/>
                          </a:prstGeom>
                          <a:ln>
                            <a:noFill/>
                          </a:ln>
                          <a:extLst>
                            <a:ext uri="{53640926-AAD7-44D8-BBD7-CCE9431645EC}">
                              <a14:shadowObscured xmlns:a14="http://schemas.microsoft.com/office/drawing/2010/main"/>
                            </a:ext>
                          </a:extLst>
                        </pic:spPr>
                      </pic:pic>
                    </a:graphicData>
                  </a:graphic>
                </wp:inline>
              </w:drawing>
            </w:r>
            <w:r w:rsidR="006E5AAA" w:rsidRPr="003031BF">
              <w:rPr>
                <w:rFonts w:asciiTheme="minorBidi" w:hAnsiTheme="minorBidi" w:cstheme="minorBidi"/>
                <w:b/>
                <w:bCs/>
                <w:sz w:val="20"/>
                <w:szCs w:val="20"/>
                <w:rtl/>
              </w:rPr>
              <w:t xml:space="preserve"> </w:t>
            </w:r>
          </w:p>
          <w:p w14:paraId="5A3F73EC" w14:textId="58311A8D" w:rsidR="006E5AAA" w:rsidRPr="003031BF" w:rsidRDefault="006E5AAA" w:rsidP="001F3AAA">
            <w:pPr>
              <w:pStyle w:val="a7"/>
              <w:tabs>
                <w:tab w:val="right" w:pos="2159"/>
              </w:tabs>
              <w:spacing w:before="120" w:line="240" w:lineRule="auto"/>
              <w:jc w:val="left"/>
              <w:rPr>
                <w:rFonts w:asciiTheme="minorBidi" w:hAnsiTheme="minorBidi" w:cstheme="minorBidi"/>
                <w:b/>
                <w:bCs/>
                <w:szCs w:val="28"/>
                <w:rtl/>
              </w:rPr>
            </w:pPr>
            <w:r w:rsidRPr="003031BF">
              <w:rPr>
                <w:rFonts w:asciiTheme="minorBidi" w:hAnsiTheme="minorBidi" w:cstheme="minorBidi"/>
                <w:b/>
                <w:bCs/>
                <w:sz w:val="20"/>
                <w:szCs w:val="20"/>
                <w:rtl/>
              </w:rPr>
              <w:t xml:space="preserve">מכרז פומבי מספר </w:t>
            </w:r>
            <w:r w:rsidR="00D61419" w:rsidRPr="00D61419">
              <w:rPr>
                <w:rFonts w:asciiTheme="minorBidi" w:hAnsiTheme="minorBidi" w:cstheme="minorBidi"/>
                <w:b/>
                <w:bCs/>
                <w:sz w:val="20"/>
                <w:szCs w:val="20"/>
                <w:rtl/>
              </w:rPr>
              <w:t>181/2022</w:t>
            </w:r>
          </w:p>
        </w:tc>
        <w:tc>
          <w:tcPr>
            <w:tcW w:w="1752" w:type="pct"/>
            <w:vAlign w:val="center"/>
          </w:tcPr>
          <w:p w14:paraId="4F4EFFC6" w14:textId="77777777" w:rsidR="006E5AAA" w:rsidRPr="003031BF" w:rsidRDefault="006E5AAA">
            <w:pPr>
              <w:pStyle w:val="a7"/>
              <w:spacing w:line="240" w:lineRule="auto"/>
              <w:jc w:val="center"/>
              <w:rPr>
                <w:rFonts w:asciiTheme="minorBidi" w:hAnsiTheme="minorBidi" w:cstheme="minorBidi"/>
                <w:snapToGrid w:val="0"/>
                <w:sz w:val="20"/>
                <w:szCs w:val="20"/>
                <w:rtl/>
              </w:rPr>
            </w:pPr>
          </w:p>
        </w:tc>
        <w:tc>
          <w:tcPr>
            <w:tcW w:w="1193" w:type="pct"/>
            <w:vAlign w:val="center"/>
            <w:hideMark/>
          </w:tcPr>
          <w:p w14:paraId="4AB9E44A" w14:textId="77777777" w:rsidR="0095448F" w:rsidRPr="003031BF" w:rsidRDefault="0095448F" w:rsidP="0095448F">
            <w:pPr>
              <w:pStyle w:val="a7"/>
              <w:spacing w:line="240" w:lineRule="auto"/>
              <w:ind w:left="57"/>
              <w:jc w:val="center"/>
              <w:rPr>
                <w:rFonts w:asciiTheme="minorBidi" w:hAnsiTheme="minorBidi" w:cstheme="minorBidi"/>
                <w:b/>
                <w:bCs/>
                <w:sz w:val="20"/>
                <w:szCs w:val="20"/>
              </w:rPr>
            </w:pPr>
            <w:r w:rsidRPr="003031BF">
              <w:rPr>
                <w:rFonts w:asciiTheme="minorBidi" w:hAnsiTheme="minorBidi" w:cstheme="minorBidi"/>
                <w:b/>
                <w:bCs/>
                <w:sz w:val="20"/>
                <w:szCs w:val="20"/>
                <w:rtl/>
              </w:rPr>
              <w:t>תאריך עדכון:</w:t>
            </w:r>
          </w:p>
          <w:p w14:paraId="24B71D02" w14:textId="4B0B1D5E" w:rsidR="006E5AAA" w:rsidRPr="003031BF" w:rsidRDefault="00DA65E5" w:rsidP="0095448F">
            <w:pPr>
              <w:pStyle w:val="a7"/>
              <w:spacing w:line="240" w:lineRule="auto"/>
              <w:ind w:left="57"/>
              <w:jc w:val="center"/>
              <w:rPr>
                <w:rFonts w:asciiTheme="minorBidi" w:hAnsiTheme="minorBidi" w:cstheme="minorBidi"/>
                <w:b/>
                <w:bCs/>
                <w:sz w:val="20"/>
                <w:szCs w:val="20"/>
                <w:rtl/>
              </w:rPr>
            </w:pPr>
            <w:r w:rsidRPr="003031BF">
              <w:rPr>
                <w:rFonts w:asciiTheme="minorBidi" w:hAnsiTheme="minorBidi" w:cstheme="minorBidi"/>
                <w:b/>
                <w:bCs/>
                <w:sz w:val="20"/>
                <w:szCs w:val="20"/>
              </w:rPr>
              <w:t>22.08.2022</w:t>
            </w:r>
          </w:p>
        </w:tc>
      </w:tr>
    </w:tbl>
    <w:p w14:paraId="05890FB8" w14:textId="21A40887" w:rsidR="002D2893" w:rsidRPr="003031BF" w:rsidRDefault="00D61419" w:rsidP="00447A00">
      <w:pPr>
        <w:spacing w:before="2400"/>
        <w:jc w:val="center"/>
        <w:rPr>
          <w:rFonts w:asciiTheme="minorBidi" w:hAnsiTheme="minorBidi" w:cstheme="minorBidi"/>
          <w:b/>
          <w:bCs/>
          <w:sz w:val="38"/>
          <w:szCs w:val="38"/>
          <w:rtl/>
        </w:rPr>
      </w:pPr>
      <w:r w:rsidRPr="00D61419">
        <w:rPr>
          <w:rFonts w:asciiTheme="minorBidi" w:hAnsiTheme="minorBidi" w:cstheme="minorBidi"/>
          <w:b/>
          <w:bCs/>
          <w:sz w:val="38"/>
          <w:szCs w:val="38"/>
          <w:rtl/>
        </w:rPr>
        <w:t>משרד הרווחה והביטחון החברתי</w:t>
      </w:r>
    </w:p>
    <w:p w14:paraId="762CBF9C" w14:textId="12BE889A" w:rsidR="006E0BB0" w:rsidRPr="003031BF" w:rsidRDefault="005B3D35" w:rsidP="001F3AAA">
      <w:pPr>
        <w:spacing w:before="1400"/>
        <w:jc w:val="center"/>
        <w:rPr>
          <w:rFonts w:asciiTheme="minorBidi" w:hAnsiTheme="minorBidi" w:cstheme="minorBidi"/>
          <w:b/>
          <w:bCs/>
          <w:sz w:val="36"/>
          <w:szCs w:val="36"/>
          <w:rtl/>
        </w:rPr>
      </w:pPr>
      <w:r w:rsidRPr="003031BF">
        <w:rPr>
          <w:rFonts w:asciiTheme="minorBidi" w:hAnsiTheme="minorBidi" w:cstheme="minorBidi"/>
          <w:b/>
          <w:bCs/>
          <w:sz w:val="36"/>
          <w:szCs w:val="36"/>
          <w:rtl/>
          <w:lang w:eastAsia="en-US"/>
        </w:rPr>
        <w:t xml:space="preserve">מכרז </w:t>
      </w:r>
      <w:r w:rsidR="00DE0781" w:rsidRPr="003031BF">
        <w:rPr>
          <w:rFonts w:asciiTheme="minorBidi" w:hAnsiTheme="minorBidi" w:cstheme="minorBidi"/>
          <w:b/>
          <w:bCs/>
          <w:sz w:val="36"/>
          <w:szCs w:val="36"/>
          <w:rtl/>
          <w:lang w:eastAsia="en-US"/>
        </w:rPr>
        <w:t xml:space="preserve">פומבי </w:t>
      </w:r>
      <w:r w:rsidR="00672454" w:rsidRPr="003031BF">
        <w:rPr>
          <w:rFonts w:asciiTheme="minorBidi" w:hAnsiTheme="minorBidi" w:cstheme="minorBidi"/>
          <w:b/>
          <w:bCs/>
          <w:sz w:val="36"/>
          <w:szCs w:val="36"/>
          <w:rtl/>
          <w:lang w:eastAsia="en-US"/>
        </w:rPr>
        <w:t>מספר</w:t>
      </w:r>
      <w:r w:rsidR="00FB6D31" w:rsidRPr="003031BF">
        <w:rPr>
          <w:rFonts w:asciiTheme="minorBidi" w:hAnsiTheme="minorBidi" w:cstheme="minorBidi"/>
          <w:b/>
          <w:bCs/>
          <w:sz w:val="36"/>
          <w:szCs w:val="36"/>
          <w:rtl/>
          <w:lang w:eastAsia="en-US"/>
        </w:rPr>
        <w:t xml:space="preserve"> </w:t>
      </w:r>
      <w:r w:rsidR="00D61419" w:rsidRPr="00D61419">
        <w:rPr>
          <w:rFonts w:asciiTheme="minorBidi" w:hAnsiTheme="minorBidi" w:cstheme="minorBidi"/>
          <w:b/>
          <w:bCs/>
          <w:sz w:val="36"/>
          <w:szCs w:val="36"/>
          <w:rtl/>
        </w:rPr>
        <w:t>181/2022</w:t>
      </w:r>
    </w:p>
    <w:p w14:paraId="1C6E7CF8" w14:textId="04EFCDAD" w:rsidR="00927AAD" w:rsidRPr="003031BF" w:rsidRDefault="00D61419" w:rsidP="000C097C">
      <w:pPr>
        <w:pStyle w:val="14"/>
        <w:rPr>
          <w:rtl/>
        </w:rPr>
      </w:pPr>
      <w:r w:rsidRPr="00D61419">
        <w:rPr>
          <w:rtl/>
        </w:rPr>
        <w:t xml:space="preserve">הפעלת מערכי דיור לצעירים ולצעירות </w:t>
      </w:r>
      <w:r w:rsidRPr="00D61419">
        <w:rPr>
          <w:noProof/>
          <w:rtl/>
          <w:lang w:eastAsia="en-US"/>
        </w:rPr>
        <w:t xml:space="preserve">בגילאי 18-35 שנים חסרי עורף משפחתי יוצאים בשאלה במצבי חירום, סיכון ומצוקה, </w:t>
      </w:r>
      <w:r w:rsidRPr="00D61419">
        <w:rPr>
          <w:rtl/>
          <w:lang w:eastAsia="en-US"/>
        </w:rPr>
        <w:t>ב</w:t>
      </w:r>
      <w:r w:rsidRPr="00D61419">
        <w:rPr>
          <w:rFonts w:hint="cs"/>
          <w:rtl/>
          <w:lang w:eastAsia="en-US"/>
        </w:rPr>
        <w:t>פריסה ארצית</w:t>
      </w:r>
    </w:p>
    <w:p w14:paraId="1F3FFC91" w14:textId="77777777" w:rsidR="00A514F1" w:rsidRPr="003031BF" w:rsidRDefault="00A514F1" w:rsidP="00A514F1">
      <w:pPr>
        <w:pStyle w:val="HNormal"/>
        <w:rPr>
          <w:sz w:val="144"/>
          <w:szCs w:val="180"/>
          <w:rtl/>
        </w:rPr>
      </w:pPr>
    </w:p>
    <w:tbl>
      <w:tblPr>
        <w:tblStyle w:val="aff1"/>
        <w:bidiVisual/>
        <w:tblW w:w="9344"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כותרת תחתונה"/>
        <w:tblDescription w:val="טבלה לעיצוב כותרת תחתונה"/>
      </w:tblPr>
      <w:tblGrid>
        <w:gridCol w:w="9344"/>
      </w:tblGrid>
      <w:tr w:rsidR="00A514F1" w:rsidRPr="003031BF" w14:paraId="0E22FCE4" w14:textId="77777777" w:rsidTr="00A514F1">
        <w:trPr>
          <w:tblHeader/>
          <w:jc w:val="right"/>
        </w:trPr>
        <w:tc>
          <w:tcPr>
            <w:tcW w:w="9344" w:type="dxa"/>
            <w:hideMark/>
          </w:tcPr>
          <w:p w14:paraId="08FE24ED" w14:textId="5CF81848" w:rsidR="00A514F1" w:rsidRPr="003031BF" w:rsidRDefault="00A514F1" w:rsidP="00BE6600">
            <w:pPr>
              <w:pStyle w:val="a9"/>
              <w:pBdr>
                <w:top w:val="dashed" w:sz="4" w:space="0" w:color="auto"/>
              </w:pBdr>
              <w:tabs>
                <w:tab w:val="clear" w:pos="4153"/>
              </w:tabs>
              <w:spacing w:before="240" w:after="0" w:line="240" w:lineRule="auto"/>
              <w:jc w:val="center"/>
              <w:rPr>
                <w:rFonts w:asciiTheme="minorBidi" w:hAnsiTheme="minorBidi" w:cstheme="minorBidi"/>
                <w:snapToGrid w:val="0"/>
                <w:szCs w:val="20"/>
                <w:rtl/>
              </w:rPr>
            </w:pPr>
            <w:r w:rsidRPr="003031BF">
              <w:rPr>
                <w:rFonts w:asciiTheme="minorBidi" w:hAnsiTheme="minorBidi" w:cstheme="minorBidi"/>
                <w:snapToGrid w:val="0"/>
                <w:sz w:val="16"/>
                <w:szCs w:val="20"/>
                <w:rtl/>
              </w:rPr>
              <w:t>עמוד</w:t>
            </w:r>
            <w:r w:rsidRPr="003031BF">
              <w:rPr>
                <w:rFonts w:asciiTheme="minorBidi" w:hAnsiTheme="minorBidi" w:cstheme="minorBidi"/>
                <w:noProof/>
                <w:snapToGrid w:val="0"/>
                <w:sz w:val="16"/>
                <w:szCs w:val="20"/>
                <w:rtl/>
              </w:rPr>
              <w:t xml:space="preserve"> </w:t>
            </w:r>
            <w:r w:rsidR="00D61419">
              <w:rPr>
                <w:rFonts w:asciiTheme="minorBidi" w:hAnsiTheme="minorBidi" w:cstheme="minorBidi"/>
                <w:noProof/>
                <w:snapToGrid w:val="0"/>
                <w:sz w:val="16"/>
                <w:szCs w:val="20"/>
                <w:rtl/>
              </w:rPr>
              <w:t>1</w:t>
            </w:r>
            <w:r w:rsidRPr="003031BF">
              <w:rPr>
                <w:rFonts w:asciiTheme="minorBidi" w:hAnsiTheme="minorBidi" w:cstheme="minorBidi"/>
                <w:noProof/>
                <w:snapToGrid w:val="0"/>
                <w:sz w:val="16"/>
                <w:szCs w:val="20"/>
                <w:rtl/>
              </w:rPr>
              <w:t xml:space="preserve">, מתוך </w:t>
            </w:r>
            <w:r w:rsidR="00D61419">
              <w:rPr>
                <w:rFonts w:asciiTheme="minorBidi" w:hAnsiTheme="minorBidi" w:cstheme="minorBidi"/>
                <w:noProof/>
                <w:snapToGrid w:val="0"/>
                <w:sz w:val="16"/>
                <w:szCs w:val="20"/>
                <w:rtl/>
              </w:rPr>
              <w:t>198</w:t>
            </w:r>
            <w:r w:rsidRPr="003031BF">
              <w:rPr>
                <w:rFonts w:asciiTheme="minorBidi" w:hAnsiTheme="minorBidi" w:cstheme="minorBidi"/>
                <w:snapToGrid w:val="0"/>
                <w:sz w:val="16"/>
                <w:szCs w:val="20"/>
                <w:rtl/>
              </w:rPr>
              <w:t xml:space="preserve"> עמודים</w:t>
            </w:r>
          </w:p>
          <w:p w14:paraId="18DB5205" w14:textId="77777777" w:rsidR="00A514F1" w:rsidRPr="003031BF" w:rsidRDefault="00A514F1" w:rsidP="00A514F1">
            <w:pPr>
              <w:pStyle w:val="a9"/>
              <w:pBdr>
                <w:top w:val="dashed" w:sz="4" w:space="0" w:color="auto"/>
              </w:pBdr>
              <w:tabs>
                <w:tab w:val="left" w:pos="4624"/>
                <w:tab w:val="left" w:pos="5202"/>
                <w:tab w:val="left" w:pos="5780"/>
                <w:tab w:val="left" w:pos="6358"/>
                <w:tab w:val="left" w:pos="6936"/>
              </w:tabs>
              <w:spacing w:after="0" w:line="240" w:lineRule="auto"/>
              <w:jc w:val="left"/>
              <w:rPr>
                <w:rFonts w:asciiTheme="minorBidi" w:hAnsiTheme="minorBidi" w:cstheme="minorBidi"/>
                <w:snapToGrid w:val="0"/>
                <w:szCs w:val="20"/>
                <w:rtl/>
              </w:rPr>
            </w:pPr>
            <w:r w:rsidRPr="003031BF">
              <w:rPr>
                <w:rFonts w:asciiTheme="minorBidi" w:hAnsiTheme="minorBidi" w:cstheme="minorBidi"/>
                <w:noProof/>
                <w:color w:val="FFFFFF" w:themeColor="background1"/>
                <w:lang w:eastAsia="en-US"/>
              </w:rPr>
              <w:drawing>
                <wp:inline distT="0" distB="0" distL="0" distR="0" wp14:anchorId="6F4C7EE8" wp14:editId="64AD8071">
                  <wp:extent cx="446405" cy="556260"/>
                  <wp:effectExtent l="0" t="0" r="0" b="0"/>
                  <wp:docPr id="6" name="תמונה 6" descr="לוגו מדינת ישראל" title="לוגו מדינת ישראל"/>
                  <wp:cNvGraphicFramePr/>
                  <a:graphic xmlns:a="http://schemas.openxmlformats.org/drawingml/2006/main">
                    <a:graphicData uri="http://schemas.openxmlformats.org/drawingml/2006/picture">
                      <pic:pic xmlns:pic="http://schemas.openxmlformats.org/drawingml/2006/picture">
                        <pic:nvPicPr>
                          <pic:cNvPr id="9" name="Picture 2" descr="לוגו מדינת ישראל" title="לוגו מדינת ישראל"/>
                          <pic:cNvPicPr/>
                        </pic:nvPicPr>
                        <pic:blipFill>
                          <a:blip r:embed="rId9"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3031BF">
              <w:rPr>
                <w:rFonts w:asciiTheme="minorBidi" w:hAnsiTheme="minorBidi" w:cstheme="minorBidi"/>
                <w:snapToGrid w:val="0"/>
                <w:color w:val="FFFFFF" w:themeColor="background1"/>
                <w:szCs w:val="20"/>
                <w:rtl/>
              </w:rPr>
              <w:t>..</w:t>
            </w:r>
            <w:r w:rsidRPr="003031BF">
              <w:rPr>
                <w:rFonts w:asciiTheme="minorBidi" w:hAnsiTheme="minorBidi" w:cstheme="minorBidi"/>
                <w:noProof/>
                <w:color w:val="FFFFFF" w:themeColor="background1"/>
                <w:rtl/>
                <w:lang w:eastAsia="en-US"/>
              </w:rPr>
              <mc:AlternateContent>
                <mc:Choice Requires="wps">
                  <w:drawing>
                    <wp:inline distT="0" distB="0" distL="0" distR="0" wp14:anchorId="6F255A1F" wp14:editId="06FF46C2">
                      <wp:extent cx="3810" cy="525780"/>
                      <wp:effectExtent l="28575" t="28575" r="24765" b="26670"/>
                      <wp:docPr id="8" name="מחבר ישר 8" descr="צורה מעוצבת" title="צורה מעוצבת"/>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525780"/>
                              </a:xfrm>
                              <a:prstGeom prst="line">
                                <a:avLst/>
                              </a:prstGeom>
                              <a:noFill/>
                              <a:ln w="44450">
                                <a:solidFill>
                                  <a:srgbClr val="0088CD"/>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F8EC126" id="מחבר ישר 8"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" strokecolor="#0088cd" strokeweight="3.5pt">
                      <v:stroke joinstyle="miter"/>
                      <w10:wrap anchorx="page"/>
                      <w10:anchorlock/>
                    </v:line>
                  </w:pict>
                </mc:Fallback>
              </mc:AlternateContent>
            </w:r>
            <w:r w:rsidRPr="003031BF">
              <w:rPr>
                <w:rFonts w:asciiTheme="minorBidi" w:hAnsiTheme="minorBidi" w:cstheme="minorBidi"/>
                <w:snapToGrid w:val="0"/>
                <w:color w:val="FFFFFF" w:themeColor="background1"/>
                <w:szCs w:val="20"/>
                <w:rtl/>
              </w:rPr>
              <w:t>.</w:t>
            </w:r>
            <w:r w:rsidRPr="003031BF">
              <w:rPr>
                <w:rFonts w:asciiTheme="minorBidi" w:hAnsiTheme="minorBidi" w:cstheme="minorBidi"/>
                <w:noProof/>
                <w:rtl/>
                <w:lang w:eastAsia="en-US"/>
              </w:rPr>
              <mc:AlternateContent>
                <mc:Choice Requires="wps">
                  <w:drawing>
                    <wp:inline distT="0" distB="0" distL="0" distR="0" wp14:anchorId="0A4A3EBF" wp14:editId="5D55D6B0">
                      <wp:extent cx="5164455" cy="573405"/>
                      <wp:effectExtent l="0" t="0" r="0" b="0"/>
                      <wp:docPr id="7" name="תיבת טקסט 7" descr="פרטי התקשרות עם האגף" title="פרטי התקשרות עם האגף"/>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4455" cy="57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FE4B62" w14:textId="77777777" w:rsidR="003031BF" w:rsidRDefault="003031BF" w:rsidP="00A514F1">
                                  <w:pPr>
                                    <w:pStyle w:val="p1"/>
                                    <w:bidi/>
                                    <w:jc w:val="left"/>
                                    <w:rPr>
                                      <w:rFonts w:ascii="Tahoma" w:hAnsi="Tahoma" w:cs="Tahoma"/>
                                      <w:sz w:val="20"/>
                                      <w:szCs w:val="20"/>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10"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1"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2" w:tooltip="אתר ממשל זמין" w:history="1">
                                    <w:r>
                                      <w:rPr>
                                        <w:rStyle w:val="Hyperlink"/>
                                        <w:rFonts w:ascii="Tahoma" w:hAnsi="Tahoma" w:cs="Tahoma"/>
                                        <w:sz w:val="20"/>
                                        <w:szCs w:val="20"/>
                                      </w:rPr>
                                      <w:t>www.gov.il</w:t>
                                    </w:r>
                                  </w:hyperlink>
                                </w:p>
                                <w:p w14:paraId="229ED0FC" w14:textId="77777777" w:rsidR="003031BF" w:rsidRDefault="003031BF" w:rsidP="00A514F1">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w:t>
                                  </w:r>
                                </w:p>
                                <w:p w14:paraId="41C419FB" w14:textId="77777777" w:rsidR="003031BF" w:rsidRDefault="003031BF" w:rsidP="00A514F1">
                                  <w:pPr>
                                    <w:jc w:val="center"/>
                                    <w:rPr>
                                      <w:rFonts w:ascii="Tahoma" w:hAnsi="Tahoma" w:cs="Tahoma"/>
                                      <w:b/>
                                      <w:bCs/>
                                      <w:sz w:val="20"/>
                                      <w:szCs w:val="20"/>
                                      <w:rtl/>
                                    </w:rPr>
                                  </w:pPr>
                                </w:p>
                              </w:txbxContent>
                            </wps:txbx>
                            <wps:bodyPr rot="0" vert="horz" wrap="square" lIns="91440" tIns="45720" rIns="91440" bIns="45720" anchor="t" anchorCtr="0" upright="1">
                              <a:noAutofit/>
                            </wps:bodyPr>
                          </wps:wsp>
                        </a:graphicData>
                      </a:graphic>
                    </wp:inline>
                  </w:drawing>
                </mc:Choice>
                <mc:Fallback>
                  <w:pict>
                    <v:shapetype w14:anchorId="0A4A3EBF" id="_x0000_t202" coordsize="21600,21600" o:spt="202" path="m,l,21600r21600,l21600,xe">
                      <v:stroke joinstyle="miter"/>
                      <v:path gradientshapeok="t" o:connecttype="rect"/>
                    </v:shapetype>
                    <v:shape id="תיבת טקסט 7" o:spid="_x0000_s1026"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" filled="f" stroked="f">
                      <v:textbox>
                        <w:txbxContent>
                          <w:p w14:paraId="5CFE4B62" w14:textId="77777777" w:rsidR="003031BF" w:rsidRDefault="003031BF" w:rsidP="00A514F1">
                            <w:pPr>
                              <w:pStyle w:val="p1"/>
                              <w:bidi/>
                              <w:jc w:val="left"/>
                              <w:rPr>
                                <w:rFonts w:ascii="Tahoma" w:hAnsi="Tahoma" w:cs="Tahoma"/>
                                <w:sz w:val="20"/>
                                <w:szCs w:val="20"/>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13"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4"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5" w:tooltip="אתר ממשל זמין" w:history="1">
                              <w:r>
                                <w:rPr>
                                  <w:rStyle w:val="Hyperlink"/>
                                  <w:rFonts w:ascii="Tahoma" w:hAnsi="Tahoma" w:cs="Tahoma"/>
                                  <w:sz w:val="20"/>
                                  <w:szCs w:val="20"/>
                                </w:rPr>
                                <w:t>www.gov.il</w:t>
                              </w:r>
                            </w:hyperlink>
                          </w:p>
                          <w:p w14:paraId="229ED0FC" w14:textId="77777777" w:rsidR="003031BF" w:rsidRDefault="003031BF" w:rsidP="00A514F1">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w:t>
                            </w:r>
                          </w:p>
                          <w:p w14:paraId="41C419FB" w14:textId="77777777" w:rsidR="003031BF" w:rsidRDefault="003031BF" w:rsidP="00A514F1">
                            <w:pPr>
                              <w:jc w:val="center"/>
                              <w:rPr>
                                <w:rFonts w:ascii="Tahoma" w:hAnsi="Tahoma" w:cs="Tahoma"/>
                                <w:b/>
                                <w:bCs/>
                                <w:sz w:val="20"/>
                                <w:szCs w:val="20"/>
                                <w:rtl/>
                              </w:rPr>
                            </w:pPr>
                          </w:p>
                        </w:txbxContent>
                      </v:textbox>
                      <w10:wrap anchorx="page"/>
                      <w10:anchorlock/>
                    </v:shape>
                  </w:pict>
                </mc:Fallback>
              </mc:AlternateContent>
            </w:r>
          </w:p>
          <w:p w14:paraId="1B14A9CC" w14:textId="77777777" w:rsidR="00A514F1" w:rsidRDefault="00A514F1" w:rsidP="00A514F1">
            <w:pPr>
              <w:pStyle w:val="a9"/>
              <w:pBdr>
                <w:top w:val="dashed" w:sz="4" w:space="0" w:color="auto"/>
              </w:pBdr>
              <w:tabs>
                <w:tab w:val="left" w:pos="4624"/>
                <w:tab w:val="left" w:pos="5202"/>
                <w:tab w:val="left" w:pos="5780"/>
                <w:tab w:val="left" w:pos="6358"/>
                <w:tab w:val="left" w:pos="6936"/>
              </w:tabs>
              <w:spacing w:after="0" w:line="240" w:lineRule="auto"/>
              <w:jc w:val="left"/>
              <w:rPr>
                <w:rFonts w:asciiTheme="minorBidi" w:hAnsiTheme="minorBidi" w:cstheme="minorBidi"/>
                <w:snapToGrid w:val="0"/>
                <w:szCs w:val="20"/>
                <w:rtl/>
              </w:rPr>
            </w:pPr>
            <w:r w:rsidRPr="003031BF">
              <w:rPr>
                <w:rFonts w:asciiTheme="minorBidi" w:hAnsiTheme="minorBidi" w:cstheme="minorBidi"/>
                <w:snapToGrid w:val="0"/>
                <w:szCs w:val="20"/>
                <w:rtl/>
              </w:rPr>
              <w:t xml:space="preserve">גרסה: </w:t>
            </w:r>
            <w:r w:rsidRPr="003031BF">
              <w:rPr>
                <w:rFonts w:asciiTheme="minorBidi" w:hAnsiTheme="minorBidi" w:cstheme="minorBidi"/>
                <w:snapToGrid w:val="0"/>
                <w:szCs w:val="20"/>
              </w:rPr>
              <w:t>5.</w:t>
            </w:r>
            <w:r w:rsidR="00BE6600" w:rsidRPr="003031BF">
              <w:rPr>
                <w:rFonts w:asciiTheme="minorBidi" w:hAnsiTheme="minorBidi" w:cstheme="minorBidi"/>
                <w:snapToGrid w:val="0"/>
                <w:szCs w:val="20"/>
              </w:rPr>
              <w:t>13</w:t>
            </w:r>
            <w:r w:rsidRPr="003031BF">
              <w:rPr>
                <w:rFonts w:asciiTheme="minorBidi" w:hAnsiTheme="minorBidi" w:cstheme="minorBidi"/>
                <w:snapToGrid w:val="0"/>
                <w:szCs w:val="20"/>
                <w:rtl/>
              </w:rPr>
              <w:t xml:space="preserve"> (עודכן ידנית: </w:t>
            </w:r>
            <w:r w:rsidRPr="003031BF">
              <w:rPr>
                <w:rFonts w:asciiTheme="minorBidi" w:hAnsiTheme="minorBidi" w:cstheme="minorBidi"/>
                <w:snapToGrid w:val="0"/>
                <w:szCs w:val="20"/>
              </w:rPr>
              <w:t>XXXXXXXXX</w:t>
            </w:r>
            <w:r w:rsidRPr="003031BF">
              <w:rPr>
                <w:rFonts w:asciiTheme="minorBidi" w:hAnsiTheme="minorBidi" w:cstheme="minorBidi"/>
                <w:snapToGrid w:val="0"/>
                <w:szCs w:val="20"/>
                <w:rtl/>
              </w:rPr>
              <w:t>)</w:t>
            </w:r>
          </w:p>
          <w:p w14:paraId="30E64CF4" w14:textId="29CC3B88" w:rsidR="00F20EB9" w:rsidRPr="003031BF" w:rsidRDefault="00F20EB9" w:rsidP="00A514F1">
            <w:pPr>
              <w:pStyle w:val="a9"/>
              <w:pBdr>
                <w:top w:val="dashed" w:sz="4" w:space="0" w:color="auto"/>
              </w:pBdr>
              <w:tabs>
                <w:tab w:val="left" w:pos="4624"/>
                <w:tab w:val="left" w:pos="5202"/>
                <w:tab w:val="left" w:pos="5780"/>
                <w:tab w:val="left" w:pos="6358"/>
                <w:tab w:val="left" w:pos="6936"/>
              </w:tabs>
              <w:spacing w:after="0" w:line="240" w:lineRule="auto"/>
              <w:jc w:val="left"/>
              <w:rPr>
                <w:rFonts w:asciiTheme="minorBidi" w:hAnsiTheme="minorBidi" w:cstheme="minorBidi"/>
                <w:snapToGrid w:val="0"/>
                <w:szCs w:val="20"/>
                <w:rtl/>
              </w:rPr>
            </w:pPr>
          </w:p>
        </w:tc>
      </w:tr>
    </w:tbl>
    <w:p w14:paraId="4CAF6852" w14:textId="77777777" w:rsidR="00E45E7D" w:rsidRPr="003031BF" w:rsidRDefault="00E45E7D" w:rsidP="008F3585">
      <w:pPr>
        <w:rPr>
          <w:rFonts w:asciiTheme="minorBidi" w:hAnsiTheme="minorBidi" w:cstheme="minorBidi"/>
        </w:rPr>
        <w:sectPr w:rsidR="00E45E7D" w:rsidRPr="003031BF" w:rsidSect="00D13816">
          <w:headerReference w:type="default" r:id="rId16"/>
          <w:footerReference w:type="default" r:id="rId17"/>
          <w:headerReference w:type="first" r:id="rId18"/>
          <w:footerReference w:type="first" r:id="rId19"/>
          <w:endnotePr>
            <w:numFmt w:val="lowerLetter"/>
          </w:endnotePr>
          <w:pgSz w:w="11906" w:h="16838" w:code="9"/>
          <w:pgMar w:top="851" w:right="1276" w:bottom="1701" w:left="1276" w:header="720" w:footer="720" w:gutter="0"/>
          <w:cols w:space="720"/>
          <w:titlePg/>
          <w:bidi/>
          <w:rtlGutter/>
          <w:docGrid w:linePitch="326"/>
        </w:sectPr>
      </w:pPr>
    </w:p>
    <w:p w14:paraId="00E53550" w14:textId="44622370" w:rsidR="00D44AD0" w:rsidRPr="00266EB5" w:rsidRDefault="00A33761" w:rsidP="00266EB5">
      <w:pPr>
        <w:pStyle w:val="Normal3"/>
        <w:outlineLvl w:val="1"/>
        <w:rPr>
          <w:b/>
          <w:bCs/>
          <w:rtl/>
        </w:rPr>
      </w:pPr>
      <w:bookmarkStart w:id="1" w:name="נספח_פרטי_המציע"/>
      <w:bookmarkStart w:id="2" w:name="_Toc111618335"/>
      <w:bookmarkStart w:id="3" w:name="H2_נספח_אפרטי_המציע"/>
      <w:r w:rsidRPr="00266EB5">
        <w:rPr>
          <w:b/>
          <w:bCs/>
          <w:rtl/>
        </w:rPr>
        <w:lastRenderedPageBreak/>
        <w:t>נספח</w:t>
      </w:r>
      <w:r w:rsidR="007A25D8" w:rsidRPr="00266EB5">
        <w:rPr>
          <w:b/>
          <w:bCs/>
          <w:rtl/>
        </w:rPr>
        <w:t xml:space="preserve"> </w:t>
      </w:r>
      <w:bookmarkEnd w:id="1"/>
      <w:r w:rsidR="00F20EB9" w:rsidRPr="00266EB5">
        <w:rPr>
          <w:b/>
          <w:bCs/>
          <w:rtl/>
        </w:rPr>
        <w:t>א'</w:t>
      </w:r>
      <w:r w:rsidR="00D44AD0" w:rsidRPr="00266EB5">
        <w:rPr>
          <w:b/>
          <w:bCs/>
          <w:rtl/>
        </w:rPr>
        <w:tab/>
      </w:r>
      <w:bookmarkStart w:id="4" w:name="נספח_פרטי_המציע_כותרת"/>
      <w:r w:rsidR="00D44AD0" w:rsidRPr="00266EB5">
        <w:rPr>
          <w:b/>
          <w:bCs/>
          <w:rtl/>
        </w:rPr>
        <w:t>פרטי המציע</w:t>
      </w:r>
      <w:bookmarkEnd w:id="2"/>
      <w:bookmarkEnd w:id="4"/>
    </w:p>
    <w:bookmarkEnd w:id="3"/>
    <w:p w14:paraId="743AE6F8" w14:textId="5FA3ED4A" w:rsidR="00EA7248" w:rsidRPr="003031BF" w:rsidRDefault="00A24032" w:rsidP="002D3744">
      <w:pPr>
        <w:spacing w:line="240" w:lineRule="auto"/>
        <w:rPr>
          <w:rFonts w:asciiTheme="minorBidi" w:hAnsiTheme="minorBidi" w:cstheme="minorBidi"/>
          <w:rtl/>
        </w:rPr>
      </w:pPr>
      <w:r w:rsidRPr="003031BF">
        <w:rPr>
          <w:rFonts w:asciiTheme="minorBidi" w:hAnsiTheme="minorBidi" w:cstheme="minorBidi"/>
          <w:rtl/>
        </w:rPr>
        <w:t xml:space="preserve">(סעיף </w:t>
      </w:r>
      <w:r w:rsidR="00D61419">
        <w:rPr>
          <w:rFonts w:asciiTheme="minorBidi" w:hAnsiTheme="minorBidi" w:cstheme="minorBidi"/>
          <w:cs/>
        </w:rPr>
        <w:t>‎</w:t>
      </w:r>
      <w:r w:rsidR="00D61419">
        <w:rPr>
          <w:rFonts w:asciiTheme="minorBidi" w:hAnsiTheme="minorBidi" w:cstheme="minorBidi"/>
        </w:rPr>
        <w:t>3.3.1</w:t>
      </w:r>
      <w:r w:rsidRPr="003031BF">
        <w:rPr>
          <w:rFonts w:asciiTheme="minorBidi" w:hAnsiTheme="minorBidi" w:cstheme="minorBidi"/>
          <w:rtl/>
        </w:rPr>
        <w:t xml:space="preserve"> למכרז)</w:t>
      </w:r>
    </w:p>
    <w:p w14:paraId="12BBBF0B" w14:textId="77777777" w:rsidR="00851654" w:rsidRPr="003031BF" w:rsidRDefault="00851654" w:rsidP="00851654">
      <w:pPr>
        <w:spacing w:line="240" w:lineRule="auto"/>
        <w:rPr>
          <w:rFonts w:asciiTheme="minorBidi" w:hAnsiTheme="minorBidi" w:cstheme="minorBidi"/>
          <w:rtl/>
        </w:rPr>
      </w:pPr>
    </w:p>
    <w:p w14:paraId="17E32C21" w14:textId="0AE1A246" w:rsidR="00AB5A46" w:rsidRPr="003031BF" w:rsidRDefault="00AB5A46" w:rsidP="00AB5A46">
      <w:pPr>
        <w:rPr>
          <w:rFonts w:asciiTheme="minorBidi" w:hAnsiTheme="minorBidi" w:cstheme="minorBidi"/>
          <w:b/>
          <w:bCs/>
          <w:rtl/>
        </w:rPr>
      </w:pPr>
      <w:bookmarkStart w:id="5" w:name="_Hlk84158949"/>
      <w:bookmarkStart w:id="6" w:name="_Hlk60147270"/>
      <w:r w:rsidRPr="003031BF">
        <w:rPr>
          <w:rFonts w:asciiTheme="minorBidi" w:hAnsiTheme="minorBidi" w:cstheme="minorBidi"/>
          <w:rtl/>
        </w:rPr>
        <w:t xml:space="preserve">להלן פרטי המציע המגיש הצעתו במענה </w:t>
      </w:r>
      <w:r w:rsidRPr="003031BF">
        <w:rPr>
          <w:rFonts w:asciiTheme="minorBidi" w:hAnsiTheme="minorBidi" w:cstheme="minorBidi"/>
          <w:b/>
          <w:bCs/>
          <w:rtl/>
        </w:rPr>
        <w:t xml:space="preserve">למכרז מספר </w:t>
      </w:r>
      <w:r w:rsidR="00D61419" w:rsidRPr="003031BF">
        <w:rPr>
          <w:rFonts w:asciiTheme="minorBidi" w:hAnsiTheme="minorBidi" w:cstheme="minorBidi"/>
          <w:b/>
          <w:bCs/>
          <w:rtl/>
        </w:rPr>
        <w:t>181/2022</w:t>
      </w:r>
      <w:r w:rsidRPr="003031BF">
        <w:rPr>
          <w:rFonts w:asciiTheme="minorBidi" w:hAnsiTheme="minorBidi" w:cstheme="minorBidi"/>
          <w:b/>
          <w:bCs/>
          <w:rtl/>
        </w:rPr>
        <w:t xml:space="preserve"> – </w:t>
      </w:r>
      <w:r w:rsidR="00D61419" w:rsidRPr="003031BF">
        <w:rPr>
          <w:rFonts w:asciiTheme="minorBidi" w:hAnsiTheme="minorBidi" w:cstheme="minorBidi"/>
          <w:b/>
          <w:bCs/>
          <w:rtl/>
        </w:rPr>
        <w:t>הפעלת מערכי דיור</w:t>
      </w:r>
      <w:r w:rsidR="00D61419" w:rsidRPr="003031BF">
        <w:rPr>
          <w:rFonts w:asciiTheme="minorBidi" w:hAnsiTheme="minorBidi" w:cstheme="minorBidi"/>
          <w:b/>
          <w:bCs/>
          <w:rtl/>
          <w:lang w:eastAsia="en-US"/>
        </w:rPr>
        <w:t xml:space="preserve"> </w:t>
      </w:r>
      <w:r w:rsidR="00D61419" w:rsidRPr="003031BF">
        <w:rPr>
          <w:rFonts w:asciiTheme="minorBidi" w:hAnsiTheme="minorBidi" w:cstheme="minorBidi"/>
          <w:b/>
          <w:bCs/>
          <w:noProof/>
          <w:rtl/>
          <w:lang w:eastAsia="en-US"/>
        </w:rPr>
        <w:t xml:space="preserve">לצעירים ולצעירות בגילאי 18-35 שנים חסרי עורף משפחתי יוצאים בשאלה במצבי חירום, סיכון ומצוקה, </w:t>
      </w:r>
      <w:r w:rsidR="00D61419" w:rsidRPr="003031BF">
        <w:rPr>
          <w:rFonts w:asciiTheme="minorBidi" w:hAnsiTheme="minorBidi" w:cstheme="minorBidi"/>
          <w:b/>
          <w:bCs/>
          <w:rtl/>
          <w:lang w:eastAsia="en-US"/>
        </w:rPr>
        <w:t>ב</w:t>
      </w:r>
      <w:r w:rsidR="00D61419" w:rsidRPr="003031BF">
        <w:rPr>
          <w:rFonts w:asciiTheme="minorBidi" w:hAnsiTheme="minorBidi" w:cstheme="minorBidi" w:hint="cs"/>
          <w:b/>
          <w:bCs/>
          <w:rtl/>
          <w:lang w:eastAsia="en-US"/>
        </w:rPr>
        <w:t>פריסה ארצית</w:t>
      </w:r>
      <w:r w:rsidRPr="003031BF">
        <w:rPr>
          <w:rFonts w:asciiTheme="minorBidi" w:hAnsiTheme="minorBidi" w:cstheme="minorBidi"/>
          <w:b/>
          <w:bCs/>
          <w:rtl/>
        </w:rPr>
        <w:t>:</w:t>
      </w:r>
    </w:p>
    <w:p w14:paraId="0120A8BC" w14:textId="77777777" w:rsidR="00AB5A46" w:rsidRPr="003031BF" w:rsidRDefault="00AB5A46" w:rsidP="00AB5A46">
      <w:pPr>
        <w:numPr>
          <w:ilvl w:val="0"/>
          <w:numId w:val="7"/>
        </w:numPr>
        <w:tabs>
          <w:tab w:val="left" w:leader="underscore" w:pos="9354"/>
        </w:tabs>
        <w:spacing w:after="120" w:line="240" w:lineRule="auto"/>
        <w:rPr>
          <w:rFonts w:asciiTheme="minorBidi" w:hAnsiTheme="minorBidi" w:cstheme="minorBidi"/>
          <w:noProof/>
          <w:color w:val="000000"/>
          <w:lang w:eastAsia="en-US"/>
        </w:rPr>
      </w:pPr>
      <w:bookmarkStart w:id="7" w:name="_Hlk59727420"/>
      <w:r w:rsidRPr="003031BF">
        <w:rPr>
          <w:rFonts w:asciiTheme="minorBidi" w:hAnsiTheme="minorBidi" w:cstheme="minorBidi"/>
          <w:noProof/>
          <w:color w:val="000000"/>
          <w:rtl/>
          <w:lang w:eastAsia="en-US"/>
        </w:rPr>
        <w:t xml:space="preserve">שמו של המציע: </w:t>
      </w:r>
      <w:r w:rsidRPr="003031BF">
        <w:rPr>
          <w:rFonts w:asciiTheme="minorBidi" w:hAnsiTheme="minorBidi" w:cstheme="minorBidi"/>
          <w:noProof/>
          <w:color w:val="000000"/>
          <w:rtl/>
          <w:lang w:eastAsia="en-US"/>
        </w:rPr>
        <w:tab/>
      </w:r>
    </w:p>
    <w:p w14:paraId="5CF5F75B" w14:textId="77777777" w:rsidR="00AB5A46" w:rsidRPr="003031BF" w:rsidRDefault="00AB5A46" w:rsidP="00AB5A46">
      <w:pPr>
        <w:numPr>
          <w:ilvl w:val="0"/>
          <w:numId w:val="7"/>
        </w:numPr>
        <w:tabs>
          <w:tab w:val="left" w:leader="underscore" w:pos="9354"/>
        </w:tabs>
        <w:spacing w:after="120" w:line="240" w:lineRule="auto"/>
        <w:rPr>
          <w:rFonts w:asciiTheme="minorBidi" w:hAnsiTheme="minorBidi" w:cstheme="minorBidi"/>
          <w:noProof/>
          <w:color w:val="000000"/>
          <w:lang w:eastAsia="en-US"/>
        </w:rPr>
      </w:pPr>
      <w:r w:rsidRPr="003031BF">
        <w:rPr>
          <w:rFonts w:asciiTheme="minorBidi" w:hAnsiTheme="minorBidi" w:cstheme="minorBidi"/>
          <w:noProof/>
          <w:color w:val="000000"/>
          <w:rtl/>
          <w:lang w:eastAsia="en-US"/>
        </w:rPr>
        <w:t>מעמד משפטי ברשות התאגידים (</w:t>
      </w:r>
      <w:r w:rsidRPr="003031BF">
        <w:rPr>
          <w:rFonts w:asciiTheme="minorBidi" w:hAnsiTheme="minorBidi" w:cstheme="minorBidi"/>
          <w:color w:val="000000"/>
          <w:rtl/>
          <w:lang w:eastAsia="en-US"/>
        </w:rPr>
        <w:t>חברה / שותפות / עמותה / עצמאי</w:t>
      </w:r>
      <w:r w:rsidRPr="003031BF">
        <w:rPr>
          <w:rFonts w:asciiTheme="minorBidi" w:hAnsiTheme="minorBidi" w:cstheme="minorBidi"/>
          <w:noProof/>
          <w:color w:val="000000"/>
          <w:rtl/>
          <w:lang w:eastAsia="en-US"/>
        </w:rPr>
        <w:t xml:space="preserve">): </w:t>
      </w:r>
      <w:r w:rsidRPr="003031BF">
        <w:rPr>
          <w:rFonts w:asciiTheme="minorBidi" w:hAnsiTheme="minorBidi" w:cstheme="minorBidi"/>
          <w:noProof/>
          <w:color w:val="000000"/>
          <w:rtl/>
          <w:lang w:eastAsia="en-US"/>
        </w:rPr>
        <w:tab/>
      </w:r>
    </w:p>
    <w:p w14:paraId="631F4DB3" w14:textId="77777777" w:rsidR="00AB5A46" w:rsidRPr="003031BF" w:rsidRDefault="00AB5A46" w:rsidP="00AB5A46">
      <w:pPr>
        <w:tabs>
          <w:tab w:val="left" w:leader="underscore" w:pos="9354"/>
        </w:tabs>
        <w:spacing w:after="120" w:line="240" w:lineRule="auto"/>
        <w:ind w:left="576"/>
        <w:rPr>
          <w:rFonts w:asciiTheme="minorBidi" w:hAnsiTheme="minorBidi" w:cstheme="minorBidi"/>
          <w:noProof/>
          <w:color w:val="000000"/>
          <w:lang w:eastAsia="en-US"/>
        </w:rPr>
      </w:pPr>
      <w:r w:rsidRPr="003031BF">
        <w:rPr>
          <w:rFonts w:asciiTheme="minorBidi" w:hAnsiTheme="minorBidi" w:cstheme="minorBidi"/>
          <w:noProof/>
          <w:color w:val="000000"/>
          <w:rtl/>
          <w:lang w:eastAsia="en-US"/>
        </w:rPr>
        <w:t xml:space="preserve">מעמד משפטי במס הכנסה: </w:t>
      </w:r>
      <w:r w:rsidRPr="003031BF">
        <w:rPr>
          <w:rFonts w:asciiTheme="minorBidi" w:hAnsiTheme="minorBidi" w:cstheme="minorBidi"/>
          <w:noProof/>
          <w:color w:val="000000"/>
          <w:rtl/>
          <w:lang w:eastAsia="en-US"/>
        </w:rPr>
        <w:tab/>
      </w:r>
    </w:p>
    <w:p w14:paraId="42F4CA0F" w14:textId="77777777" w:rsidR="00AB5A46" w:rsidRPr="003031BF" w:rsidRDefault="00AB5A46" w:rsidP="00AB5A46">
      <w:pPr>
        <w:tabs>
          <w:tab w:val="left" w:leader="underscore" w:pos="9354"/>
        </w:tabs>
        <w:spacing w:after="120" w:line="240" w:lineRule="auto"/>
        <w:ind w:left="576"/>
        <w:rPr>
          <w:rFonts w:asciiTheme="minorBidi" w:hAnsiTheme="minorBidi" w:cstheme="minorBidi"/>
          <w:noProof/>
          <w:color w:val="000000"/>
          <w:rtl/>
          <w:lang w:eastAsia="en-US"/>
        </w:rPr>
      </w:pPr>
      <w:r w:rsidRPr="003031BF">
        <w:rPr>
          <w:rFonts w:asciiTheme="minorBidi" w:hAnsiTheme="minorBidi" w:cstheme="minorBidi"/>
          <w:noProof/>
          <w:color w:val="000000"/>
          <w:rtl/>
          <w:lang w:eastAsia="en-US"/>
        </w:rPr>
        <w:t xml:space="preserve">מעמד משפטי במע"מ: </w:t>
      </w:r>
      <w:r w:rsidRPr="003031BF">
        <w:rPr>
          <w:rFonts w:asciiTheme="minorBidi" w:hAnsiTheme="minorBidi" w:cstheme="minorBidi"/>
          <w:noProof/>
          <w:color w:val="000000"/>
          <w:rtl/>
          <w:lang w:eastAsia="en-US"/>
        </w:rPr>
        <w:tab/>
      </w:r>
    </w:p>
    <w:p w14:paraId="43F868DB" w14:textId="77777777" w:rsidR="00AB5A46" w:rsidRPr="003031BF" w:rsidRDefault="00AB5A46" w:rsidP="00AB5A46">
      <w:pPr>
        <w:numPr>
          <w:ilvl w:val="0"/>
          <w:numId w:val="7"/>
        </w:numPr>
        <w:tabs>
          <w:tab w:val="left" w:leader="underscore" w:pos="9354"/>
        </w:tabs>
        <w:spacing w:after="120" w:line="240" w:lineRule="auto"/>
        <w:rPr>
          <w:rFonts w:asciiTheme="minorBidi" w:hAnsiTheme="minorBidi" w:cstheme="minorBidi"/>
          <w:noProof/>
          <w:color w:val="000000"/>
          <w:lang w:eastAsia="en-US"/>
        </w:rPr>
      </w:pPr>
      <w:r w:rsidRPr="003031BF">
        <w:rPr>
          <w:rFonts w:asciiTheme="minorBidi" w:hAnsiTheme="minorBidi" w:cstheme="minorBidi"/>
          <w:noProof/>
          <w:color w:val="000000"/>
          <w:rtl/>
          <w:lang w:eastAsia="en-US"/>
        </w:rPr>
        <w:t xml:space="preserve">מספר חברה / שותפות / עמותה / עוסק מורשה: </w:t>
      </w:r>
      <w:r w:rsidRPr="003031BF">
        <w:rPr>
          <w:rFonts w:asciiTheme="minorBidi" w:hAnsiTheme="minorBidi" w:cstheme="minorBidi"/>
          <w:noProof/>
          <w:color w:val="000000"/>
          <w:rtl/>
          <w:lang w:eastAsia="en-US"/>
        </w:rPr>
        <w:tab/>
      </w:r>
    </w:p>
    <w:p w14:paraId="2BDB775F" w14:textId="77777777" w:rsidR="00AB5A46" w:rsidRPr="003031BF" w:rsidRDefault="00AB5A46" w:rsidP="00AB5A46">
      <w:pPr>
        <w:numPr>
          <w:ilvl w:val="0"/>
          <w:numId w:val="7"/>
        </w:numPr>
        <w:tabs>
          <w:tab w:val="left" w:leader="underscore" w:pos="9354"/>
        </w:tabs>
        <w:spacing w:after="120" w:line="240" w:lineRule="auto"/>
        <w:rPr>
          <w:rFonts w:asciiTheme="minorBidi" w:hAnsiTheme="minorBidi" w:cstheme="minorBidi"/>
          <w:noProof/>
          <w:color w:val="000000"/>
          <w:lang w:eastAsia="en-US"/>
        </w:rPr>
      </w:pPr>
      <w:r w:rsidRPr="003031BF">
        <w:rPr>
          <w:rFonts w:asciiTheme="minorBidi" w:hAnsiTheme="minorBidi" w:cstheme="minorBidi"/>
          <w:noProof/>
          <w:color w:val="000000"/>
          <w:rtl/>
          <w:lang w:eastAsia="en-US"/>
        </w:rPr>
        <w:t xml:space="preserve">שמות הבעלים (במקרה של חברה או שותפות): </w:t>
      </w:r>
      <w:r w:rsidRPr="003031BF">
        <w:rPr>
          <w:rFonts w:asciiTheme="minorBidi" w:hAnsiTheme="minorBidi" w:cstheme="minorBidi"/>
          <w:noProof/>
          <w:color w:val="000000"/>
          <w:rtl/>
          <w:lang w:eastAsia="en-US"/>
        </w:rPr>
        <w:tab/>
      </w:r>
    </w:p>
    <w:p w14:paraId="1D7F3AE0" w14:textId="77777777" w:rsidR="00AB5A46" w:rsidRPr="003031BF" w:rsidRDefault="00AB5A46" w:rsidP="00AB5A46">
      <w:pPr>
        <w:numPr>
          <w:ilvl w:val="0"/>
          <w:numId w:val="7"/>
        </w:numPr>
        <w:tabs>
          <w:tab w:val="left" w:leader="underscore" w:pos="9354"/>
        </w:tabs>
        <w:spacing w:after="120" w:line="240" w:lineRule="auto"/>
        <w:rPr>
          <w:rFonts w:asciiTheme="minorBidi" w:hAnsiTheme="minorBidi" w:cstheme="minorBidi"/>
          <w:noProof/>
          <w:rtl/>
          <w:lang w:eastAsia="en-US"/>
        </w:rPr>
      </w:pPr>
      <w:r w:rsidRPr="003031BF">
        <w:rPr>
          <w:rFonts w:asciiTheme="minorBidi" w:hAnsiTheme="minorBidi" w:cstheme="minorBidi"/>
          <w:noProof/>
          <w:rtl/>
          <w:lang w:eastAsia="en-US"/>
        </w:rPr>
        <w:t xml:space="preserve">שמו של המנהל הכללי: </w:t>
      </w:r>
      <w:r w:rsidRPr="003031BF">
        <w:rPr>
          <w:rFonts w:asciiTheme="minorBidi" w:hAnsiTheme="minorBidi" w:cstheme="minorBidi"/>
          <w:noProof/>
          <w:rtl/>
          <w:lang w:eastAsia="en-US"/>
        </w:rPr>
        <w:tab/>
      </w:r>
    </w:p>
    <w:p w14:paraId="3502622A" w14:textId="77777777" w:rsidR="00AB5A46" w:rsidRPr="003031BF" w:rsidRDefault="00AB5A46" w:rsidP="00AB5A46">
      <w:pPr>
        <w:numPr>
          <w:ilvl w:val="0"/>
          <w:numId w:val="7"/>
        </w:numPr>
        <w:tabs>
          <w:tab w:val="left" w:leader="underscore" w:pos="9354"/>
        </w:tabs>
        <w:spacing w:after="120" w:line="240" w:lineRule="auto"/>
        <w:rPr>
          <w:rFonts w:asciiTheme="minorBidi" w:hAnsiTheme="minorBidi" w:cstheme="minorBidi"/>
          <w:noProof/>
          <w:rtl/>
          <w:lang w:eastAsia="en-US"/>
        </w:rPr>
      </w:pPr>
      <w:r w:rsidRPr="003031BF">
        <w:rPr>
          <w:rFonts w:asciiTheme="minorBidi" w:hAnsiTheme="minorBidi" w:cstheme="minorBidi"/>
          <w:rtl/>
        </w:rPr>
        <w:t>במידה שההצעה תזכה</w:t>
      </w:r>
      <w:r w:rsidRPr="003031BF">
        <w:rPr>
          <w:rFonts w:asciiTheme="minorBidi" w:hAnsiTheme="minorBidi" w:cstheme="minorBidi"/>
          <w:noProof/>
          <w:rtl/>
          <w:lang w:eastAsia="en-US"/>
        </w:rPr>
        <w:t xml:space="preserve"> </w:t>
      </w:r>
      <w:r w:rsidRPr="003031BF">
        <w:rPr>
          <w:rFonts w:asciiTheme="minorBidi" w:hAnsiTheme="minorBidi" w:cstheme="minorBidi"/>
          <w:rtl/>
        </w:rPr>
        <w:t>האם יחוייב מע"מ בגין אספקת השירותים מכח מכרז זה?</w:t>
      </w:r>
      <w:r w:rsidRPr="003031BF">
        <w:rPr>
          <w:rFonts w:asciiTheme="minorBidi" w:hAnsiTheme="minorBidi" w:cstheme="minorBidi"/>
          <w:noProof/>
          <w:rtl/>
          <w:lang w:eastAsia="en-US"/>
        </w:rPr>
        <w:t xml:space="preserve"> </w:t>
      </w:r>
      <w:r w:rsidRPr="003031BF">
        <w:rPr>
          <w:rFonts w:asciiTheme="minorBidi" w:hAnsiTheme="minorBidi" w:cstheme="minorBidi"/>
          <w:noProof/>
          <w:rtl/>
          <w:lang w:eastAsia="en-US"/>
        </w:rPr>
        <w:tab/>
      </w:r>
    </w:p>
    <w:p w14:paraId="48F82587" w14:textId="77777777" w:rsidR="00AB5A46" w:rsidRPr="003031BF" w:rsidRDefault="00AB5A46" w:rsidP="00AB5A46">
      <w:pPr>
        <w:numPr>
          <w:ilvl w:val="0"/>
          <w:numId w:val="7"/>
        </w:numPr>
        <w:tabs>
          <w:tab w:val="left" w:leader="underscore" w:pos="9354"/>
        </w:tabs>
        <w:spacing w:after="120" w:line="240" w:lineRule="auto"/>
        <w:rPr>
          <w:rFonts w:asciiTheme="minorBidi" w:hAnsiTheme="minorBidi" w:cstheme="minorBidi"/>
          <w:noProof/>
          <w:lang w:eastAsia="en-US"/>
        </w:rPr>
      </w:pPr>
      <w:bookmarkStart w:id="8" w:name="_Hlk84158889"/>
      <w:r w:rsidRPr="003031BF">
        <w:rPr>
          <w:rFonts w:asciiTheme="minorBidi" w:hAnsiTheme="minorBidi" w:cstheme="minorBidi"/>
          <w:noProof/>
          <w:rtl/>
          <w:lang w:eastAsia="en-US"/>
        </w:rPr>
        <w:t xml:space="preserve">כתובתו מלאה של המציע (כולל מיקוד): </w:t>
      </w:r>
      <w:r w:rsidRPr="003031BF">
        <w:rPr>
          <w:rFonts w:asciiTheme="minorBidi" w:hAnsiTheme="minorBidi" w:cstheme="minorBidi"/>
          <w:noProof/>
          <w:rtl/>
          <w:lang w:eastAsia="en-US"/>
        </w:rPr>
        <w:tab/>
      </w:r>
    </w:p>
    <w:p w14:paraId="72C48C79" w14:textId="77777777" w:rsidR="00AB5A46" w:rsidRPr="003031BF" w:rsidRDefault="00AB5A46" w:rsidP="00AB5A46">
      <w:pPr>
        <w:numPr>
          <w:ilvl w:val="0"/>
          <w:numId w:val="7"/>
        </w:numPr>
        <w:tabs>
          <w:tab w:val="left" w:leader="underscore" w:pos="9354"/>
        </w:tabs>
        <w:spacing w:after="120" w:line="240" w:lineRule="auto"/>
        <w:rPr>
          <w:rFonts w:asciiTheme="minorBidi" w:hAnsiTheme="minorBidi" w:cstheme="minorBidi"/>
          <w:noProof/>
          <w:color w:val="000000"/>
          <w:lang w:eastAsia="en-US"/>
        </w:rPr>
      </w:pPr>
      <w:r w:rsidRPr="003031BF">
        <w:rPr>
          <w:rFonts w:asciiTheme="minorBidi" w:hAnsiTheme="minorBidi" w:cstheme="minorBidi"/>
          <w:noProof/>
          <w:rtl/>
          <w:lang w:eastAsia="en-US"/>
        </w:rPr>
        <w:t xml:space="preserve">מספרי טלפון: </w:t>
      </w:r>
      <w:r w:rsidRPr="003031BF">
        <w:rPr>
          <w:rFonts w:asciiTheme="minorBidi" w:hAnsiTheme="minorBidi" w:cstheme="minorBidi"/>
          <w:noProof/>
          <w:color w:val="000000"/>
          <w:rtl/>
          <w:lang w:eastAsia="en-US"/>
        </w:rPr>
        <w:tab/>
      </w:r>
    </w:p>
    <w:p w14:paraId="794DF564" w14:textId="77777777" w:rsidR="00AB5A46" w:rsidRPr="003031BF" w:rsidRDefault="00AB5A46" w:rsidP="00AB5A46">
      <w:pPr>
        <w:numPr>
          <w:ilvl w:val="0"/>
          <w:numId w:val="7"/>
        </w:numPr>
        <w:tabs>
          <w:tab w:val="left" w:leader="underscore" w:pos="9354"/>
        </w:tabs>
        <w:spacing w:after="120" w:line="240" w:lineRule="auto"/>
        <w:rPr>
          <w:rFonts w:asciiTheme="minorBidi" w:hAnsiTheme="minorBidi" w:cstheme="minorBidi"/>
          <w:noProof/>
          <w:color w:val="000000"/>
          <w:lang w:eastAsia="en-US"/>
        </w:rPr>
      </w:pPr>
      <w:r w:rsidRPr="003031BF">
        <w:rPr>
          <w:rFonts w:asciiTheme="minorBidi" w:hAnsiTheme="minorBidi" w:cstheme="minorBidi"/>
          <w:noProof/>
          <w:color w:val="000000"/>
          <w:rtl/>
          <w:lang w:eastAsia="en-US"/>
        </w:rPr>
        <w:t>איש הקשר מטעם המציע לצורך הצעה זו:</w:t>
      </w:r>
      <w:r w:rsidRPr="003031BF">
        <w:rPr>
          <w:rFonts w:asciiTheme="minorBidi" w:hAnsiTheme="minorBidi" w:cstheme="minorBidi"/>
          <w:noProof/>
          <w:color w:val="000000"/>
          <w:rtl/>
          <w:lang w:eastAsia="en-US"/>
        </w:rPr>
        <w:tab/>
      </w:r>
    </w:p>
    <w:p w14:paraId="3ECBEBD9" w14:textId="77777777" w:rsidR="00AB5A46" w:rsidRPr="003031BF" w:rsidRDefault="00AB5A46" w:rsidP="00AB5A46">
      <w:pPr>
        <w:tabs>
          <w:tab w:val="left" w:leader="underscore" w:pos="9354"/>
        </w:tabs>
        <w:spacing w:after="120" w:line="240" w:lineRule="auto"/>
        <w:ind w:left="576"/>
        <w:rPr>
          <w:rFonts w:asciiTheme="minorBidi" w:hAnsiTheme="minorBidi" w:cstheme="minorBidi"/>
          <w:noProof/>
          <w:color w:val="000000"/>
          <w:rtl/>
          <w:lang w:eastAsia="en-US"/>
        </w:rPr>
      </w:pPr>
      <w:r w:rsidRPr="003031BF">
        <w:rPr>
          <w:rFonts w:asciiTheme="minorBidi" w:hAnsiTheme="minorBidi" w:cstheme="minorBidi"/>
          <w:noProof/>
          <w:color w:val="000000"/>
          <w:rtl/>
          <w:lang w:eastAsia="en-US"/>
        </w:rPr>
        <w:t xml:space="preserve">מספר טלפון: </w:t>
      </w:r>
      <w:r w:rsidRPr="003031BF">
        <w:rPr>
          <w:rFonts w:asciiTheme="minorBidi" w:hAnsiTheme="minorBidi" w:cstheme="minorBidi"/>
          <w:noProof/>
          <w:color w:val="000000"/>
          <w:rtl/>
          <w:lang w:eastAsia="en-US"/>
        </w:rPr>
        <w:tab/>
      </w:r>
    </w:p>
    <w:p w14:paraId="3023BAAD" w14:textId="77777777" w:rsidR="00AB5A46" w:rsidRPr="003031BF" w:rsidRDefault="00AB5A46" w:rsidP="00AB5A46">
      <w:pPr>
        <w:tabs>
          <w:tab w:val="left" w:leader="underscore" w:pos="9354"/>
        </w:tabs>
        <w:spacing w:after="120" w:line="240" w:lineRule="auto"/>
        <w:ind w:left="576"/>
        <w:rPr>
          <w:rFonts w:asciiTheme="minorBidi" w:hAnsiTheme="minorBidi" w:cstheme="minorBidi"/>
          <w:noProof/>
          <w:color w:val="000000"/>
          <w:rtl/>
          <w:lang w:eastAsia="en-US"/>
        </w:rPr>
      </w:pPr>
      <w:r w:rsidRPr="003031BF">
        <w:rPr>
          <w:rFonts w:asciiTheme="minorBidi" w:hAnsiTheme="minorBidi" w:cstheme="minorBidi"/>
          <w:noProof/>
          <w:color w:val="000000"/>
          <w:rtl/>
          <w:lang w:eastAsia="en-US"/>
        </w:rPr>
        <w:t xml:space="preserve">נייד: </w:t>
      </w:r>
      <w:r w:rsidRPr="003031BF">
        <w:rPr>
          <w:rFonts w:asciiTheme="minorBidi" w:hAnsiTheme="minorBidi" w:cstheme="minorBidi"/>
          <w:noProof/>
          <w:color w:val="000000"/>
          <w:rtl/>
          <w:lang w:eastAsia="en-US"/>
        </w:rPr>
        <w:tab/>
      </w:r>
    </w:p>
    <w:p w14:paraId="65BD4654" w14:textId="77777777" w:rsidR="00AB5A46" w:rsidRPr="003031BF" w:rsidRDefault="00AB5A46" w:rsidP="00AB5A46">
      <w:pPr>
        <w:tabs>
          <w:tab w:val="left" w:leader="underscore" w:pos="9354"/>
        </w:tabs>
        <w:ind w:left="578"/>
        <w:rPr>
          <w:rFonts w:asciiTheme="minorBidi" w:hAnsiTheme="minorBidi" w:cstheme="minorBidi"/>
          <w:noProof/>
          <w:color w:val="000000"/>
          <w:rtl/>
          <w:lang w:eastAsia="en-US"/>
        </w:rPr>
      </w:pPr>
      <w:r w:rsidRPr="003031BF">
        <w:rPr>
          <w:rFonts w:asciiTheme="minorBidi" w:hAnsiTheme="minorBidi" w:cstheme="minorBidi"/>
          <w:noProof/>
          <w:color w:val="000000"/>
          <w:rtl/>
          <w:lang w:eastAsia="en-US"/>
        </w:rPr>
        <w:t>כתובת דואר אלקטרוני:</w:t>
      </w:r>
      <w:r w:rsidRPr="003031BF">
        <w:rPr>
          <w:rFonts w:asciiTheme="minorBidi" w:hAnsiTheme="minorBidi" w:cstheme="minorBidi"/>
          <w:noProof/>
          <w:color w:val="000000"/>
          <w:rtl/>
          <w:lang w:eastAsia="en-US"/>
        </w:rPr>
        <w:tab/>
      </w:r>
    </w:p>
    <w:p w14:paraId="293FE94C" w14:textId="77777777" w:rsidR="00AB5A46" w:rsidRPr="003031BF" w:rsidRDefault="00AB5A46" w:rsidP="00AB5A46">
      <w:pPr>
        <w:numPr>
          <w:ilvl w:val="0"/>
          <w:numId w:val="7"/>
        </w:numPr>
        <w:tabs>
          <w:tab w:val="left" w:leader="underscore" w:pos="9354"/>
        </w:tabs>
        <w:spacing w:after="120" w:line="240" w:lineRule="auto"/>
        <w:rPr>
          <w:rFonts w:asciiTheme="minorBidi" w:hAnsiTheme="minorBidi" w:cstheme="minorBidi"/>
          <w:noProof/>
          <w:color w:val="000000"/>
          <w:lang w:eastAsia="en-US"/>
        </w:rPr>
      </w:pPr>
      <w:bookmarkStart w:id="9" w:name="_Ref419370604"/>
      <w:r w:rsidRPr="003031BF">
        <w:rPr>
          <w:rFonts w:asciiTheme="minorBidi" w:hAnsiTheme="minorBidi" w:cstheme="minorBidi"/>
          <w:noProof/>
          <w:color w:val="000000"/>
          <w:rtl/>
          <w:lang w:eastAsia="en-US"/>
        </w:rPr>
        <w:t xml:space="preserve">מספר עובדים המועסקים על ידי המציע נכון למועד הגשת ההצעה: </w:t>
      </w:r>
      <w:bookmarkEnd w:id="9"/>
      <w:r w:rsidRPr="003031BF">
        <w:rPr>
          <w:rFonts w:asciiTheme="minorBidi" w:hAnsiTheme="minorBidi" w:cstheme="minorBidi"/>
          <w:noProof/>
          <w:color w:val="000000"/>
          <w:rtl/>
          <w:lang w:eastAsia="en-US"/>
        </w:rPr>
        <w:tab/>
      </w:r>
    </w:p>
    <w:p w14:paraId="13E5C7DA" w14:textId="77777777" w:rsidR="00AB5A46" w:rsidRPr="003031BF" w:rsidRDefault="00AB5A46" w:rsidP="00AB5A46">
      <w:pPr>
        <w:numPr>
          <w:ilvl w:val="0"/>
          <w:numId w:val="7"/>
        </w:numPr>
        <w:tabs>
          <w:tab w:val="left" w:leader="underscore" w:pos="9354"/>
        </w:tabs>
        <w:spacing w:after="120" w:line="240" w:lineRule="auto"/>
        <w:rPr>
          <w:rFonts w:asciiTheme="minorBidi" w:hAnsiTheme="minorBidi" w:cstheme="minorBidi"/>
          <w:noProof/>
          <w:color w:val="000000"/>
          <w:lang w:eastAsia="en-US"/>
        </w:rPr>
      </w:pPr>
      <w:bookmarkStart w:id="10" w:name="_Ref419370609"/>
      <w:r w:rsidRPr="003031BF">
        <w:rPr>
          <w:rFonts w:asciiTheme="minorBidi" w:hAnsiTheme="minorBidi" w:cstheme="minorBidi"/>
          <w:noProof/>
          <w:color w:val="000000"/>
          <w:rtl/>
          <w:lang w:eastAsia="en-US"/>
        </w:rPr>
        <w:t xml:space="preserve">מחזור כספי של המציע לשנת </w:t>
      </w:r>
      <w:r w:rsidRPr="003031BF">
        <w:rPr>
          <w:rFonts w:asciiTheme="minorBidi" w:hAnsiTheme="minorBidi" w:cstheme="minorBidi" w:hint="cs"/>
          <w:noProof/>
          <w:color w:val="000000"/>
          <w:rtl/>
          <w:lang w:eastAsia="en-US"/>
        </w:rPr>
        <w:t>2020</w:t>
      </w:r>
      <w:r w:rsidRPr="003031BF">
        <w:rPr>
          <w:rFonts w:asciiTheme="minorBidi" w:hAnsiTheme="minorBidi" w:cstheme="minorBidi"/>
          <w:noProof/>
          <w:color w:val="000000"/>
          <w:rtl/>
          <w:lang w:eastAsia="en-US"/>
        </w:rPr>
        <w:t xml:space="preserve">: </w:t>
      </w:r>
      <w:bookmarkEnd w:id="10"/>
      <w:r w:rsidRPr="003031BF">
        <w:rPr>
          <w:rFonts w:asciiTheme="minorBidi" w:hAnsiTheme="minorBidi" w:cstheme="minorBidi"/>
          <w:noProof/>
          <w:color w:val="000000"/>
          <w:rtl/>
          <w:lang w:eastAsia="en-US"/>
        </w:rPr>
        <w:tab/>
      </w:r>
    </w:p>
    <w:p w14:paraId="7130B55B" w14:textId="233E521E" w:rsidR="00AB5A46" w:rsidRPr="003031BF" w:rsidRDefault="00AB5A46" w:rsidP="00AB5A46">
      <w:pPr>
        <w:pStyle w:val="a3"/>
        <w:bidi/>
        <w:ind w:left="576"/>
        <w:rPr>
          <w:rFonts w:asciiTheme="minorBidi" w:hAnsiTheme="minorBidi" w:cstheme="minorBidi"/>
          <w:b/>
          <w:bCs/>
          <w:rtl/>
        </w:rPr>
      </w:pPr>
      <w:r w:rsidRPr="003031BF">
        <w:rPr>
          <w:rFonts w:asciiTheme="minorBidi" w:hAnsiTheme="minorBidi" w:cstheme="minorBidi"/>
          <w:b/>
          <w:bCs/>
          <w:rtl/>
        </w:rPr>
        <w:t xml:space="preserve">מובהר כי הפרטים המפורטים בסעיפים </w:t>
      </w:r>
      <w:r w:rsidR="00D61419">
        <w:rPr>
          <w:rFonts w:asciiTheme="minorBidi" w:hAnsiTheme="minorBidi" w:cstheme="minorBidi"/>
          <w:b/>
          <w:bCs/>
          <w:cs/>
        </w:rPr>
        <w:t>‎</w:t>
      </w:r>
      <w:r w:rsidR="00D61419">
        <w:rPr>
          <w:rFonts w:asciiTheme="minorBidi" w:hAnsiTheme="minorBidi" w:cstheme="minorBidi"/>
          <w:b/>
          <w:bCs/>
        </w:rPr>
        <w:t>10</w:t>
      </w:r>
      <w:r w:rsidRPr="003031BF">
        <w:rPr>
          <w:rFonts w:asciiTheme="minorBidi" w:hAnsiTheme="minorBidi" w:cstheme="minorBidi"/>
          <w:b/>
          <w:bCs/>
          <w:rtl/>
        </w:rPr>
        <w:t xml:space="preserve"> ו-</w:t>
      </w:r>
      <w:r w:rsidR="00D61419">
        <w:rPr>
          <w:rFonts w:asciiTheme="minorBidi" w:hAnsiTheme="minorBidi" w:cstheme="minorBidi"/>
          <w:b/>
          <w:bCs/>
          <w:cs/>
        </w:rPr>
        <w:t>‎</w:t>
      </w:r>
      <w:r w:rsidR="00D61419">
        <w:rPr>
          <w:rFonts w:asciiTheme="minorBidi" w:hAnsiTheme="minorBidi" w:cstheme="minorBidi"/>
          <w:b/>
          <w:bCs/>
        </w:rPr>
        <w:t>11</w:t>
      </w:r>
      <w:r w:rsidRPr="003031BF">
        <w:rPr>
          <w:rFonts w:asciiTheme="minorBidi" w:hAnsiTheme="minorBidi" w:cstheme="minorBidi"/>
          <w:b/>
          <w:bCs/>
          <w:rtl/>
        </w:rPr>
        <w:t xml:space="preserve"> לעיל מיועדים עבור שימוש פנימי של המשרד לצרכי בקרה ולא ישמשו לצורך בדיקת ההצעה ובחירת הזוכה.</w:t>
      </w:r>
    </w:p>
    <w:p w14:paraId="74AA68FA" w14:textId="77777777" w:rsidR="00AB5A46" w:rsidRPr="003031BF" w:rsidRDefault="00AB5A46" w:rsidP="00AB5A46">
      <w:pPr>
        <w:numPr>
          <w:ilvl w:val="0"/>
          <w:numId w:val="7"/>
        </w:numPr>
        <w:tabs>
          <w:tab w:val="left" w:leader="underscore" w:pos="9354"/>
        </w:tabs>
        <w:spacing w:after="120" w:line="240" w:lineRule="auto"/>
        <w:rPr>
          <w:rFonts w:asciiTheme="minorBidi" w:hAnsiTheme="minorBidi" w:cstheme="minorBidi"/>
          <w:b/>
          <w:bCs/>
          <w:noProof/>
          <w:color w:val="000000"/>
          <w:lang w:eastAsia="en-US"/>
        </w:rPr>
      </w:pPr>
      <w:r w:rsidRPr="003031BF">
        <w:rPr>
          <w:rFonts w:asciiTheme="minorBidi" w:hAnsiTheme="minorBidi" w:cstheme="minorBidi"/>
          <w:b/>
          <w:bCs/>
          <w:noProof/>
          <w:color w:val="000000"/>
          <w:rtl/>
          <w:lang w:eastAsia="en-US"/>
        </w:rPr>
        <w:t>פירוט מורשי חתימה:</w:t>
      </w:r>
    </w:p>
    <w:tbl>
      <w:tblPr>
        <w:tblStyle w:val="aff1"/>
        <w:bidiVisual/>
        <w:tblW w:w="0" w:type="auto"/>
        <w:jc w:val="right"/>
        <w:tblLook w:val="04A0" w:firstRow="1" w:lastRow="0" w:firstColumn="1" w:lastColumn="0" w:noHBand="0" w:noVBand="1"/>
        <w:tblCaption w:val="פירוט מורשי חתימה"/>
        <w:tblDescription w:val="פירוט מורשי חתימה"/>
      </w:tblPr>
      <w:tblGrid>
        <w:gridCol w:w="3006"/>
        <w:gridCol w:w="2881"/>
        <w:gridCol w:w="2881"/>
      </w:tblGrid>
      <w:tr w:rsidR="00AB5A46" w:rsidRPr="003031BF" w14:paraId="761B2916" w14:textId="77777777" w:rsidTr="00056CE1">
        <w:trPr>
          <w:tblHeader/>
          <w:jc w:val="right"/>
        </w:trPr>
        <w:tc>
          <w:tcPr>
            <w:tcW w:w="3006" w:type="dxa"/>
          </w:tcPr>
          <w:bookmarkEnd w:id="7"/>
          <w:p w14:paraId="488A4804" w14:textId="77777777" w:rsidR="00AB5A46" w:rsidRPr="003031BF" w:rsidRDefault="00AB5A46" w:rsidP="00056CE1">
            <w:pPr>
              <w:tabs>
                <w:tab w:val="left" w:leader="underscore" w:pos="9354"/>
              </w:tabs>
              <w:spacing w:after="120" w:line="240" w:lineRule="auto"/>
              <w:rPr>
                <w:rFonts w:asciiTheme="minorBidi" w:hAnsiTheme="minorBidi" w:cstheme="minorBidi"/>
                <w:b/>
                <w:bCs/>
                <w:noProof/>
                <w:color w:val="000000"/>
                <w:rtl/>
                <w:lang w:eastAsia="en-US"/>
              </w:rPr>
            </w:pPr>
            <w:r w:rsidRPr="003031BF">
              <w:rPr>
                <w:rFonts w:asciiTheme="minorBidi" w:hAnsiTheme="minorBidi" w:cstheme="minorBidi"/>
                <w:b/>
                <w:bCs/>
                <w:noProof/>
                <w:color w:val="000000"/>
                <w:rtl/>
                <w:lang w:eastAsia="en-US"/>
              </w:rPr>
              <w:t>שם</w:t>
            </w:r>
          </w:p>
        </w:tc>
        <w:tc>
          <w:tcPr>
            <w:tcW w:w="2881" w:type="dxa"/>
          </w:tcPr>
          <w:p w14:paraId="7BF98B67" w14:textId="77777777" w:rsidR="00AB5A46" w:rsidRPr="003031BF" w:rsidRDefault="00AB5A46" w:rsidP="00056CE1">
            <w:pPr>
              <w:tabs>
                <w:tab w:val="left" w:leader="underscore" w:pos="9354"/>
              </w:tabs>
              <w:spacing w:after="120" w:line="240" w:lineRule="auto"/>
              <w:rPr>
                <w:rFonts w:asciiTheme="minorBidi" w:hAnsiTheme="minorBidi" w:cstheme="minorBidi"/>
                <w:b/>
                <w:bCs/>
                <w:noProof/>
                <w:color w:val="000000"/>
                <w:rtl/>
                <w:lang w:eastAsia="en-US"/>
              </w:rPr>
            </w:pPr>
            <w:r w:rsidRPr="003031BF">
              <w:rPr>
                <w:rFonts w:asciiTheme="minorBidi" w:hAnsiTheme="minorBidi" w:cstheme="minorBidi"/>
                <w:b/>
                <w:bCs/>
                <w:noProof/>
                <w:color w:val="000000"/>
                <w:rtl/>
                <w:lang w:eastAsia="en-US"/>
              </w:rPr>
              <w:t>מספר זהות</w:t>
            </w:r>
          </w:p>
        </w:tc>
        <w:tc>
          <w:tcPr>
            <w:tcW w:w="2881" w:type="dxa"/>
          </w:tcPr>
          <w:p w14:paraId="2F65F956" w14:textId="77777777" w:rsidR="00AB5A46" w:rsidRPr="003031BF" w:rsidRDefault="00AB5A46" w:rsidP="00056CE1">
            <w:pPr>
              <w:tabs>
                <w:tab w:val="left" w:leader="underscore" w:pos="9354"/>
              </w:tabs>
              <w:spacing w:after="120" w:line="240" w:lineRule="auto"/>
              <w:rPr>
                <w:rFonts w:asciiTheme="minorBidi" w:hAnsiTheme="minorBidi" w:cstheme="minorBidi"/>
                <w:b/>
                <w:bCs/>
                <w:noProof/>
                <w:color w:val="000000"/>
                <w:rtl/>
                <w:lang w:eastAsia="en-US"/>
              </w:rPr>
            </w:pPr>
            <w:r w:rsidRPr="003031BF">
              <w:rPr>
                <w:rFonts w:asciiTheme="minorBidi" w:hAnsiTheme="minorBidi" w:cstheme="minorBidi"/>
                <w:b/>
                <w:bCs/>
                <w:noProof/>
                <w:color w:val="000000"/>
                <w:rtl/>
                <w:lang w:eastAsia="en-US"/>
              </w:rPr>
              <w:t>דוגמת חתימה</w:t>
            </w:r>
          </w:p>
        </w:tc>
      </w:tr>
      <w:tr w:rsidR="00AB5A46" w:rsidRPr="003031BF" w14:paraId="03F68459" w14:textId="77777777" w:rsidTr="00056CE1">
        <w:trPr>
          <w:jc w:val="right"/>
        </w:trPr>
        <w:tc>
          <w:tcPr>
            <w:tcW w:w="3006" w:type="dxa"/>
          </w:tcPr>
          <w:p w14:paraId="0B0430D3" w14:textId="77777777" w:rsidR="00AB5A46" w:rsidRPr="003031BF" w:rsidRDefault="00AB5A46" w:rsidP="00056CE1">
            <w:pPr>
              <w:tabs>
                <w:tab w:val="left" w:leader="underscore" w:pos="9354"/>
              </w:tabs>
              <w:spacing w:after="120" w:line="240" w:lineRule="auto"/>
              <w:rPr>
                <w:rFonts w:asciiTheme="minorBidi" w:hAnsiTheme="minorBidi" w:cstheme="minorBidi"/>
                <w:noProof/>
                <w:color w:val="000000"/>
                <w:rtl/>
                <w:lang w:eastAsia="en-US"/>
              </w:rPr>
            </w:pPr>
          </w:p>
        </w:tc>
        <w:tc>
          <w:tcPr>
            <w:tcW w:w="2881" w:type="dxa"/>
          </w:tcPr>
          <w:p w14:paraId="3AD1BDA2" w14:textId="77777777" w:rsidR="00AB5A46" w:rsidRPr="003031BF" w:rsidRDefault="00AB5A46" w:rsidP="00056CE1">
            <w:pPr>
              <w:tabs>
                <w:tab w:val="left" w:leader="underscore" w:pos="9354"/>
              </w:tabs>
              <w:spacing w:after="120" w:line="240" w:lineRule="auto"/>
              <w:rPr>
                <w:rFonts w:asciiTheme="minorBidi" w:hAnsiTheme="minorBidi" w:cstheme="minorBidi"/>
                <w:noProof/>
                <w:color w:val="000000"/>
                <w:rtl/>
                <w:lang w:eastAsia="en-US"/>
              </w:rPr>
            </w:pPr>
          </w:p>
        </w:tc>
        <w:tc>
          <w:tcPr>
            <w:tcW w:w="2881" w:type="dxa"/>
          </w:tcPr>
          <w:p w14:paraId="1B64C56C" w14:textId="77777777" w:rsidR="00AB5A46" w:rsidRPr="003031BF" w:rsidRDefault="00AB5A46" w:rsidP="00056CE1">
            <w:pPr>
              <w:tabs>
                <w:tab w:val="left" w:leader="underscore" w:pos="9354"/>
              </w:tabs>
              <w:spacing w:after="120" w:line="240" w:lineRule="auto"/>
              <w:rPr>
                <w:rFonts w:asciiTheme="minorBidi" w:hAnsiTheme="minorBidi" w:cstheme="minorBidi"/>
                <w:noProof/>
                <w:color w:val="000000"/>
                <w:rtl/>
                <w:lang w:eastAsia="en-US"/>
              </w:rPr>
            </w:pPr>
          </w:p>
        </w:tc>
      </w:tr>
      <w:tr w:rsidR="00AB5A46" w:rsidRPr="003031BF" w14:paraId="2651C434" w14:textId="77777777" w:rsidTr="00056CE1">
        <w:trPr>
          <w:jc w:val="right"/>
        </w:trPr>
        <w:tc>
          <w:tcPr>
            <w:tcW w:w="3006" w:type="dxa"/>
          </w:tcPr>
          <w:p w14:paraId="23400215" w14:textId="77777777" w:rsidR="00AB5A46" w:rsidRPr="003031BF" w:rsidRDefault="00AB5A46" w:rsidP="00056CE1">
            <w:pPr>
              <w:tabs>
                <w:tab w:val="left" w:leader="underscore" w:pos="9354"/>
              </w:tabs>
              <w:spacing w:after="120" w:line="240" w:lineRule="auto"/>
              <w:rPr>
                <w:rFonts w:asciiTheme="minorBidi" w:hAnsiTheme="minorBidi" w:cstheme="minorBidi"/>
                <w:noProof/>
                <w:color w:val="000000"/>
                <w:rtl/>
                <w:lang w:eastAsia="en-US"/>
              </w:rPr>
            </w:pPr>
          </w:p>
        </w:tc>
        <w:tc>
          <w:tcPr>
            <w:tcW w:w="2881" w:type="dxa"/>
          </w:tcPr>
          <w:p w14:paraId="699C987F" w14:textId="77777777" w:rsidR="00AB5A46" w:rsidRPr="003031BF" w:rsidRDefault="00AB5A46" w:rsidP="00056CE1">
            <w:pPr>
              <w:tabs>
                <w:tab w:val="left" w:leader="underscore" w:pos="9354"/>
              </w:tabs>
              <w:spacing w:after="120" w:line="240" w:lineRule="auto"/>
              <w:rPr>
                <w:rFonts w:asciiTheme="minorBidi" w:hAnsiTheme="minorBidi" w:cstheme="minorBidi"/>
                <w:noProof/>
                <w:color w:val="000000"/>
                <w:rtl/>
                <w:lang w:eastAsia="en-US"/>
              </w:rPr>
            </w:pPr>
          </w:p>
        </w:tc>
        <w:tc>
          <w:tcPr>
            <w:tcW w:w="2881" w:type="dxa"/>
          </w:tcPr>
          <w:p w14:paraId="37933B2B" w14:textId="77777777" w:rsidR="00AB5A46" w:rsidRPr="003031BF" w:rsidRDefault="00AB5A46" w:rsidP="00056CE1">
            <w:pPr>
              <w:tabs>
                <w:tab w:val="left" w:leader="underscore" w:pos="9354"/>
              </w:tabs>
              <w:spacing w:after="120" w:line="240" w:lineRule="auto"/>
              <w:rPr>
                <w:rFonts w:asciiTheme="minorBidi" w:hAnsiTheme="minorBidi" w:cstheme="minorBidi"/>
                <w:noProof/>
                <w:color w:val="000000"/>
                <w:rtl/>
                <w:lang w:eastAsia="en-US"/>
              </w:rPr>
            </w:pPr>
          </w:p>
        </w:tc>
      </w:tr>
      <w:tr w:rsidR="00AB5A46" w:rsidRPr="003031BF" w14:paraId="42806101" w14:textId="77777777" w:rsidTr="00056CE1">
        <w:trPr>
          <w:jc w:val="right"/>
        </w:trPr>
        <w:tc>
          <w:tcPr>
            <w:tcW w:w="3006" w:type="dxa"/>
          </w:tcPr>
          <w:p w14:paraId="29E0C1BA" w14:textId="77777777" w:rsidR="00AB5A46" w:rsidRPr="003031BF" w:rsidRDefault="00AB5A46" w:rsidP="00056CE1">
            <w:pPr>
              <w:tabs>
                <w:tab w:val="left" w:leader="underscore" w:pos="9354"/>
              </w:tabs>
              <w:spacing w:after="120" w:line="240" w:lineRule="auto"/>
              <w:rPr>
                <w:rFonts w:asciiTheme="minorBidi" w:hAnsiTheme="minorBidi" w:cstheme="minorBidi"/>
                <w:noProof/>
                <w:color w:val="000000"/>
                <w:rtl/>
                <w:lang w:eastAsia="en-US"/>
              </w:rPr>
            </w:pPr>
          </w:p>
        </w:tc>
        <w:tc>
          <w:tcPr>
            <w:tcW w:w="2881" w:type="dxa"/>
          </w:tcPr>
          <w:p w14:paraId="2E74D74F" w14:textId="77777777" w:rsidR="00AB5A46" w:rsidRPr="003031BF" w:rsidRDefault="00AB5A46" w:rsidP="00056CE1">
            <w:pPr>
              <w:tabs>
                <w:tab w:val="left" w:leader="underscore" w:pos="9354"/>
              </w:tabs>
              <w:spacing w:after="120" w:line="240" w:lineRule="auto"/>
              <w:rPr>
                <w:rFonts w:asciiTheme="minorBidi" w:hAnsiTheme="minorBidi" w:cstheme="minorBidi"/>
                <w:noProof/>
                <w:color w:val="000000"/>
                <w:rtl/>
                <w:lang w:eastAsia="en-US"/>
              </w:rPr>
            </w:pPr>
          </w:p>
        </w:tc>
        <w:tc>
          <w:tcPr>
            <w:tcW w:w="2881" w:type="dxa"/>
          </w:tcPr>
          <w:p w14:paraId="5374CA43" w14:textId="77777777" w:rsidR="00AB5A46" w:rsidRPr="003031BF" w:rsidRDefault="00AB5A46" w:rsidP="00056CE1">
            <w:pPr>
              <w:tabs>
                <w:tab w:val="left" w:leader="underscore" w:pos="9354"/>
              </w:tabs>
              <w:spacing w:after="120" w:line="240" w:lineRule="auto"/>
              <w:rPr>
                <w:rFonts w:asciiTheme="minorBidi" w:hAnsiTheme="minorBidi" w:cstheme="minorBidi"/>
                <w:noProof/>
                <w:color w:val="000000"/>
                <w:rtl/>
                <w:lang w:eastAsia="en-US"/>
              </w:rPr>
            </w:pPr>
          </w:p>
        </w:tc>
      </w:tr>
    </w:tbl>
    <w:p w14:paraId="52163615" w14:textId="77777777" w:rsidR="00AB5A46" w:rsidRPr="003031BF" w:rsidRDefault="00AB5A46" w:rsidP="00AB5A46">
      <w:pPr>
        <w:numPr>
          <w:ilvl w:val="0"/>
          <w:numId w:val="7"/>
        </w:numPr>
        <w:tabs>
          <w:tab w:val="left" w:leader="underscore" w:pos="9354"/>
        </w:tabs>
        <w:spacing w:before="240" w:after="120" w:line="240" w:lineRule="auto"/>
        <w:rPr>
          <w:rFonts w:asciiTheme="minorBidi" w:hAnsiTheme="minorBidi" w:cstheme="minorBidi"/>
          <w:b/>
          <w:bCs/>
          <w:noProof/>
          <w:color w:val="000000"/>
          <w:rtl/>
          <w:lang w:eastAsia="en-US"/>
        </w:rPr>
      </w:pPr>
      <w:r w:rsidRPr="003031BF">
        <w:rPr>
          <w:rFonts w:asciiTheme="minorBidi" w:hAnsiTheme="minorBidi" w:cstheme="minorBidi"/>
          <w:b/>
          <w:bCs/>
          <w:noProof/>
          <w:color w:val="000000"/>
          <w:rtl/>
          <w:lang w:eastAsia="en-US"/>
        </w:rPr>
        <w:t>יש לסמן להלן את האופן בו מורשי החתימה מחייבים את המציע:</w:t>
      </w:r>
    </w:p>
    <w:p w14:paraId="3925B1D9" w14:textId="77777777" w:rsidR="00AB5A46" w:rsidRPr="003031BF" w:rsidRDefault="00AB5A46" w:rsidP="00B83773">
      <w:pPr>
        <w:pStyle w:val="a3"/>
        <w:numPr>
          <w:ilvl w:val="0"/>
          <w:numId w:val="48"/>
        </w:numPr>
        <w:tabs>
          <w:tab w:val="left" w:leader="underscore" w:pos="9354"/>
        </w:tabs>
        <w:bidi/>
        <w:spacing w:before="240" w:after="120" w:line="240" w:lineRule="auto"/>
        <w:ind w:left="990"/>
        <w:rPr>
          <w:rFonts w:asciiTheme="minorBidi" w:hAnsiTheme="minorBidi" w:cstheme="minorBidi"/>
          <w:noProof/>
          <w:color w:val="000000"/>
          <w:lang w:eastAsia="en-US"/>
        </w:rPr>
      </w:pPr>
      <w:r w:rsidRPr="003031BF">
        <w:rPr>
          <w:rFonts w:asciiTheme="minorBidi" w:hAnsiTheme="minorBidi" w:cstheme="minorBidi"/>
          <w:noProof/>
          <w:color w:val="000000"/>
          <w:rtl/>
          <w:lang w:eastAsia="en-US"/>
        </w:rPr>
        <w:lastRenderedPageBreak/>
        <w:t xml:space="preserve">מורשי החתימה המצויינים לעיל רשאים </w:t>
      </w:r>
      <w:r w:rsidRPr="003031BF">
        <w:rPr>
          <w:rFonts w:asciiTheme="minorBidi" w:hAnsiTheme="minorBidi" w:cstheme="minorBidi"/>
          <w:b/>
          <w:bCs/>
          <w:noProof/>
          <w:color w:val="000000"/>
          <w:rtl/>
          <w:lang w:eastAsia="en-US"/>
        </w:rPr>
        <w:t>כולם יחד</w:t>
      </w:r>
      <w:r w:rsidRPr="003031BF">
        <w:rPr>
          <w:rFonts w:asciiTheme="minorBidi" w:hAnsiTheme="minorBidi" w:cstheme="minorBidi"/>
          <w:noProof/>
          <w:color w:val="000000"/>
          <w:rtl/>
          <w:lang w:eastAsia="en-US"/>
        </w:rPr>
        <w:t xml:space="preserve"> לחייב את המציע בחתימתם על מסמכי המכרז וכן על ההסכם במקרה של זכיה, לפי הנקבע אצל המציע בהתאם לכל דין.</w:t>
      </w:r>
    </w:p>
    <w:p w14:paraId="7624B316" w14:textId="77777777" w:rsidR="00AB5A46" w:rsidRPr="003031BF" w:rsidRDefault="00AB5A46" w:rsidP="00B83773">
      <w:pPr>
        <w:pStyle w:val="a3"/>
        <w:numPr>
          <w:ilvl w:val="0"/>
          <w:numId w:val="48"/>
        </w:numPr>
        <w:tabs>
          <w:tab w:val="left" w:leader="underscore" w:pos="9354"/>
        </w:tabs>
        <w:bidi/>
        <w:spacing w:before="240" w:after="120" w:line="240" w:lineRule="auto"/>
        <w:ind w:left="990"/>
        <w:rPr>
          <w:rFonts w:asciiTheme="minorBidi" w:hAnsiTheme="minorBidi" w:cstheme="minorBidi"/>
          <w:noProof/>
          <w:color w:val="000000"/>
          <w:lang w:eastAsia="en-US"/>
        </w:rPr>
      </w:pPr>
      <w:r w:rsidRPr="003031BF">
        <w:rPr>
          <w:rFonts w:asciiTheme="minorBidi" w:hAnsiTheme="minorBidi" w:cstheme="minorBidi"/>
          <w:noProof/>
          <w:color w:val="000000"/>
          <w:rtl/>
          <w:lang w:eastAsia="en-US"/>
        </w:rPr>
        <w:t xml:space="preserve">מורשי החתימה המצויינים לעיל </w:t>
      </w:r>
      <w:r w:rsidRPr="003031BF">
        <w:rPr>
          <w:rFonts w:asciiTheme="minorBidi" w:hAnsiTheme="minorBidi" w:cstheme="minorBidi"/>
          <w:rtl/>
        </w:rPr>
        <w:t xml:space="preserve">רשאים </w:t>
      </w:r>
      <w:r w:rsidRPr="003031BF">
        <w:rPr>
          <w:rFonts w:asciiTheme="minorBidi" w:hAnsiTheme="minorBidi" w:cstheme="minorBidi"/>
          <w:b/>
          <w:bCs/>
          <w:rtl/>
        </w:rPr>
        <w:t>כל אחד לחוד</w:t>
      </w:r>
      <w:r w:rsidRPr="003031BF">
        <w:rPr>
          <w:rFonts w:asciiTheme="minorBidi" w:hAnsiTheme="minorBidi" w:cstheme="minorBidi"/>
          <w:rtl/>
        </w:rPr>
        <w:t xml:space="preserve"> לחייב את המציע בחתימתם על מסמכי המכרז וכן על ההסכם במקרה של זכיה, לפי הנקבע אצל המציע בהתאם לכל דין</w:t>
      </w:r>
      <w:r w:rsidRPr="003031BF">
        <w:rPr>
          <w:rFonts w:asciiTheme="minorBidi" w:hAnsiTheme="minorBidi" w:cstheme="minorBidi"/>
          <w:noProof/>
          <w:color w:val="000000"/>
          <w:rtl/>
          <w:lang w:eastAsia="en-US"/>
        </w:rPr>
        <w:t>.</w:t>
      </w:r>
    </w:p>
    <w:p w14:paraId="78F74A5A" w14:textId="77777777" w:rsidR="00AB5A46" w:rsidRPr="003031BF" w:rsidRDefault="00AB5A46" w:rsidP="00B83773">
      <w:pPr>
        <w:pStyle w:val="a3"/>
        <w:numPr>
          <w:ilvl w:val="0"/>
          <w:numId w:val="48"/>
        </w:numPr>
        <w:tabs>
          <w:tab w:val="left" w:leader="underscore" w:pos="9354"/>
        </w:tabs>
        <w:bidi/>
        <w:spacing w:before="240" w:after="120" w:line="240" w:lineRule="auto"/>
        <w:ind w:left="990"/>
        <w:rPr>
          <w:rFonts w:asciiTheme="minorBidi" w:hAnsiTheme="minorBidi" w:cstheme="minorBidi"/>
          <w:noProof/>
          <w:color w:val="000000"/>
          <w:lang w:eastAsia="en-US"/>
        </w:rPr>
      </w:pPr>
      <w:r w:rsidRPr="003031BF">
        <w:rPr>
          <w:rFonts w:asciiTheme="minorBidi" w:hAnsiTheme="minorBidi" w:cstheme="minorBidi"/>
          <w:noProof/>
          <w:color w:val="000000"/>
          <w:rtl/>
          <w:lang w:eastAsia="en-US"/>
        </w:rPr>
        <w:t xml:space="preserve">מורשי החתימה המצויינים לעיל </w:t>
      </w:r>
      <w:r w:rsidRPr="003031BF">
        <w:rPr>
          <w:rFonts w:asciiTheme="minorBidi" w:hAnsiTheme="minorBidi" w:cstheme="minorBidi"/>
          <w:rtl/>
        </w:rPr>
        <w:t>רשאים לחייב את המציע בחתימתם על מסמכי המכרז וכן על ההסכם במקרה של זכיה, לפי הנקבע אצל המציע בהתאם לכל דין</w:t>
      </w:r>
      <w:r w:rsidRPr="003031BF">
        <w:rPr>
          <w:rFonts w:asciiTheme="minorBidi" w:hAnsiTheme="minorBidi" w:cstheme="minorBidi"/>
          <w:noProof/>
          <w:color w:val="000000"/>
          <w:rtl/>
          <w:lang w:eastAsia="en-US"/>
        </w:rPr>
        <w:t xml:space="preserve"> </w:t>
      </w:r>
      <w:r w:rsidRPr="003031BF">
        <w:rPr>
          <w:rFonts w:asciiTheme="minorBidi" w:hAnsiTheme="minorBidi" w:cstheme="minorBidi"/>
          <w:b/>
          <w:bCs/>
          <w:noProof/>
          <w:color w:val="000000"/>
          <w:rtl/>
          <w:lang w:eastAsia="en-US"/>
        </w:rPr>
        <w:t>לפי הפירוט הבא</w:t>
      </w:r>
      <w:r w:rsidRPr="003031BF">
        <w:rPr>
          <w:rFonts w:asciiTheme="minorBidi" w:hAnsiTheme="minorBidi" w:cstheme="minorBidi"/>
          <w:noProof/>
          <w:color w:val="000000"/>
          <w:rtl/>
          <w:lang w:eastAsia="en-US"/>
        </w:rPr>
        <w:t>:</w:t>
      </w:r>
    </w:p>
    <w:p w14:paraId="41EC462C" w14:textId="77777777" w:rsidR="00AB5A46" w:rsidRPr="003031BF" w:rsidRDefault="00AB5A46" w:rsidP="00AB5A46">
      <w:pPr>
        <w:pStyle w:val="a3"/>
        <w:tabs>
          <w:tab w:val="left" w:leader="underscore" w:pos="9354"/>
        </w:tabs>
        <w:bidi/>
        <w:spacing w:before="240" w:after="120" w:line="240" w:lineRule="auto"/>
        <w:ind w:left="990"/>
        <w:rPr>
          <w:rFonts w:asciiTheme="minorBidi" w:hAnsiTheme="minorBidi" w:cstheme="minorBidi"/>
          <w:noProof/>
          <w:color w:val="000000"/>
          <w:rtl/>
          <w:lang w:eastAsia="en-US"/>
        </w:rPr>
      </w:pPr>
      <w:r w:rsidRPr="003031BF">
        <w:rPr>
          <w:rFonts w:asciiTheme="minorBidi" w:hAnsiTheme="minorBidi" w:cstheme="minorBidi"/>
          <w:noProof/>
          <w:color w:val="000000"/>
          <w:rtl/>
          <w:lang w:eastAsia="en-US"/>
        </w:rPr>
        <w:tab/>
      </w:r>
    </w:p>
    <w:p w14:paraId="204CD9FB" w14:textId="77777777" w:rsidR="00AB5A46" w:rsidRPr="003031BF" w:rsidRDefault="00AB5A46" w:rsidP="00AB5A46">
      <w:pPr>
        <w:pStyle w:val="a3"/>
        <w:tabs>
          <w:tab w:val="left" w:leader="underscore" w:pos="9354"/>
        </w:tabs>
        <w:bidi/>
        <w:spacing w:before="240" w:after="120" w:line="240" w:lineRule="auto"/>
        <w:ind w:left="990"/>
        <w:rPr>
          <w:rFonts w:asciiTheme="minorBidi" w:hAnsiTheme="minorBidi" w:cstheme="minorBidi"/>
          <w:noProof/>
          <w:color w:val="000000"/>
          <w:rtl/>
          <w:lang w:eastAsia="en-US"/>
        </w:rPr>
      </w:pPr>
      <w:r w:rsidRPr="003031BF">
        <w:rPr>
          <w:rFonts w:asciiTheme="minorBidi" w:hAnsiTheme="minorBidi" w:cstheme="minorBidi"/>
          <w:noProof/>
          <w:color w:val="000000"/>
          <w:rtl/>
          <w:lang w:eastAsia="en-US"/>
        </w:rPr>
        <w:tab/>
      </w:r>
    </w:p>
    <w:p w14:paraId="3F533D69" w14:textId="77777777" w:rsidR="00AB5A46" w:rsidRPr="003031BF" w:rsidRDefault="00AB5A46" w:rsidP="00AB5A46">
      <w:pPr>
        <w:pStyle w:val="a3"/>
        <w:tabs>
          <w:tab w:val="left" w:leader="underscore" w:pos="9354"/>
        </w:tabs>
        <w:bidi/>
        <w:spacing w:before="240" w:after="120" w:line="240" w:lineRule="auto"/>
        <w:ind w:left="990"/>
        <w:rPr>
          <w:rFonts w:asciiTheme="minorBidi" w:hAnsiTheme="minorBidi" w:cstheme="minorBidi"/>
          <w:noProof/>
          <w:color w:val="000000"/>
          <w:rtl/>
          <w:lang w:eastAsia="en-US"/>
        </w:rPr>
      </w:pPr>
      <w:r w:rsidRPr="003031BF">
        <w:rPr>
          <w:rFonts w:asciiTheme="minorBidi" w:hAnsiTheme="minorBidi" w:cstheme="minorBidi"/>
          <w:noProof/>
          <w:color w:val="000000"/>
          <w:rtl/>
          <w:lang w:eastAsia="en-US"/>
        </w:rPr>
        <w:tab/>
      </w:r>
    </w:p>
    <w:p w14:paraId="7767CD11" w14:textId="77777777" w:rsidR="00AB5A46" w:rsidRPr="003031BF" w:rsidRDefault="00AB5A46" w:rsidP="00AB5A46">
      <w:pPr>
        <w:pStyle w:val="a3"/>
        <w:tabs>
          <w:tab w:val="left" w:leader="underscore" w:pos="9354"/>
        </w:tabs>
        <w:bidi/>
        <w:spacing w:before="240" w:after="120" w:line="240" w:lineRule="auto"/>
        <w:ind w:left="990"/>
        <w:rPr>
          <w:rFonts w:asciiTheme="minorBidi" w:hAnsiTheme="minorBidi" w:cstheme="minorBidi"/>
          <w:noProof/>
          <w:color w:val="000000"/>
          <w:lang w:eastAsia="en-US"/>
        </w:rPr>
      </w:pPr>
      <w:r w:rsidRPr="003031BF">
        <w:rPr>
          <w:rFonts w:asciiTheme="minorBidi" w:hAnsiTheme="minorBidi" w:cstheme="minorBidi"/>
          <w:noProof/>
          <w:color w:val="000000"/>
          <w:rtl/>
          <w:lang w:eastAsia="en-US"/>
        </w:rPr>
        <w:tab/>
      </w:r>
    </w:p>
    <w:p w14:paraId="643302E7" w14:textId="77777777" w:rsidR="00AB5A46" w:rsidRPr="003031BF" w:rsidRDefault="00AB5A46" w:rsidP="00AB5A46">
      <w:pPr>
        <w:numPr>
          <w:ilvl w:val="0"/>
          <w:numId w:val="7"/>
        </w:numPr>
        <w:tabs>
          <w:tab w:val="left" w:leader="underscore" w:pos="9354"/>
        </w:tabs>
        <w:spacing w:after="120" w:line="240" w:lineRule="auto"/>
        <w:rPr>
          <w:rFonts w:asciiTheme="minorBidi" w:hAnsiTheme="minorBidi" w:cstheme="minorBidi"/>
          <w:b/>
          <w:bCs/>
          <w:noProof/>
          <w:color w:val="000000"/>
          <w:lang w:eastAsia="en-US"/>
        </w:rPr>
      </w:pPr>
      <w:r w:rsidRPr="003031BF">
        <w:rPr>
          <w:rFonts w:asciiTheme="minorBidi" w:hAnsiTheme="minorBidi" w:cstheme="minorBidi"/>
          <w:b/>
          <w:bCs/>
          <w:rtl/>
        </w:rPr>
        <w:t>יש לסמן להלן האם נדרש לצרף את חותמת המציע לאישור מורשי החתימה:</w:t>
      </w:r>
    </w:p>
    <w:p w14:paraId="14035055" w14:textId="77777777" w:rsidR="00AB5A46" w:rsidRPr="003031BF" w:rsidRDefault="00AB5A46" w:rsidP="00B83773">
      <w:pPr>
        <w:pStyle w:val="a3"/>
        <w:numPr>
          <w:ilvl w:val="0"/>
          <w:numId w:val="48"/>
        </w:numPr>
        <w:tabs>
          <w:tab w:val="left" w:leader="underscore" w:pos="9354"/>
        </w:tabs>
        <w:bidi/>
        <w:spacing w:before="240" w:after="120" w:line="240" w:lineRule="auto"/>
        <w:ind w:left="990"/>
        <w:rPr>
          <w:rFonts w:asciiTheme="minorBidi" w:hAnsiTheme="minorBidi" w:cstheme="minorBidi"/>
          <w:b/>
          <w:bCs/>
          <w:noProof/>
          <w:color w:val="000000"/>
          <w:lang w:eastAsia="en-US"/>
        </w:rPr>
      </w:pPr>
      <w:r w:rsidRPr="003031BF">
        <w:rPr>
          <w:rFonts w:asciiTheme="minorBidi" w:hAnsiTheme="minorBidi" w:cstheme="minorBidi"/>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אף </w:t>
      </w:r>
      <w:r w:rsidRPr="003031BF">
        <w:rPr>
          <w:rFonts w:asciiTheme="minorBidi" w:hAnsiTheme="minorBidi" w:cstheme="minorBidi"/>
          <w:b/>
          <w:bCs/>
          <w:noProof/>
          <w:color w:val="000000"/>
          <w:rtl/>
          <w:lang w:eastAsia="en-US"/>
        </w:rPr>
        <w:t>ללא צירוף חותמת המציע</w:t>
      </w:r>
      <w:r w:rsidRPr="003031BF">
        <w:rPr>
          <w:rFonts w:asciiTheme="minorBidi" w:hAnsiTheme="minorBidi" w:cstheme="minorBidi"/>
          <w:noProof/>
          <w:color w:val="000000"/>
          <w:rtl/>
          <w:lang w:eastAsia="en-US"/>
        </w:rPr>
        <w:t>.</w:t>
      </w:r>
    </w:p>
    <w:p w14:paraId="5E2D7C62" w14:textId="77777777" w:rsidR="00AB5A46" w:rsidRPr="003031BF" w:rsidRDefault="00AB5A46" w:rsidP="00B83773">
      <w:pPr>
        <w:pStyle w:val="a3"/>
        <w:numPr>
          <w:ilvl w:val="0"/>
          <w:numId w:val="48"/>
        </w:numPr>
        <w:tabs>
          <w:tab w:val="left" w:leader="underscore" w:pos="9354"/>
        </w:tabs>
        <w:bidi/>
        <w:spacing w:before="240" w:after="120" w:line="240" w:lineRule="auto"/>
        <w:ind w:left="990"/>
        <w:rPr>
          <w:rFonts w:asciiTheme="minorBidi" w:hAnsiTheme="minorBidi" w:cstheme="minorBidi"/>
          <w:noProof/>
          <w:color w:val="000000"/>
          <w:lang w:eastAsia="en-US"/>
        </w:rPr>
      </w:pPr>
      <w:r w:rsidRPr="003031BF">
        <w:rPr>
          <w:rFonts w:asciiTheme="minorBidi" w:hAnsiTheme="minorBidi" w:cstheme="minorBidi"/>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w:t>
      </w:r>
      <w:r w:rsidRPr="003031BF">
        <w:rPr>
          <w:rFonts w:asciiTheme="minorBidi" w:hAnsiTheme="minorBidi" w:cstheme="minorBidi"/>
          <w:b/>
          <w:bCs/>
          <w:noProof/>
          <w:color w:val="000000"/>
          <w:rtl/>
          <w:lang w:eastAsia="en-US"/>
        </w:rPr>
        <w:t>תוך צירוף חותמת המציע</w:t>
      </w:r>
      <w:r w:rsidRPr="003031BF">
        <w:rPr>
          <w:rFonts w:asciiTheme="minorBidi" w:hAnsiTheme="minorBidi" w:cstheme="minorBidi"/>
          <w:noProof/>
          <w:color w:val="000000"/>
          <w:rtl/>
          <w:lang w:eastAsia="en-US"/>
        </w:rPr>
        <w:t>, להלן חתימת דוגמת חותמת המציע:</w:t>
      </w:r>
    </w:p>
    <w:tbl>
      <w:tblPr>
        <w:tblStyle w:val="aff1"/>
        <w:bidiVisual/>
        <w:tblW w:w="0" w:type="auto"/>
        <w:jc w:val="center"/>
        <w:tblLook w:val="04A0" w:firstRow="1" w:lastRow="0" w:firstColumn="1" w:lastColumn="0" w:noHBand="0" w:noVBand="1"/>
        <w:tblCaption w:val="חותמת לדוגמא"/>
        <w:tblDescription w:val="חותמת לדוגמא"/>
      </w:tblPr>
      <w:tblGrid>
        <w:gridCol w:w="4961"/>
      </w:tblGrid>
      <w:tr w:rsidR="00AB5A46" w:rsidRPr="003031BF" w14:paraId="15A2971F" w14:textId="77777777" w:rsidTr="00056CE1">
        <w:trPr>
          <w:tblHeader/>
          <w:jc w:val="center"/>
        </w:trPr>
        <w:tc>
          <w:tcPr>
            <w:tcW w:w="4961" w:type="dxa"/>
          </w:tcPr>
          <w:p w14:paraId="12099B96" w14:textId="77777777" w:rsidR="00AB5A46" w:rsidRPr="003031BF" w:rsidRDefault="00AB5A46" w:rsidP="00056CE1">
            <w:pPr>
              <w:tabs>
                <w:tab w:val="left" w:leader="underscore" w:pos="9354"/>
              </w:tabs>
              <w:spacing w:after="120" w:line="240" w:lineRule="auto"/>
              <w:jc w:val="center"/>
              <w:rPr>
                <w:rFonts w:asciiTheme="minorBidi" w:hAnsiTheme="minorBidi" w:cstheme="minorBidi"/>
                <w:b/>
                <w:bCs/>
                <w:noProof/>
                <w:color w:val="000000"/>
                <w:rtl/>
                <w:lang w:eastAsia="en-US"/>
              </w:rPr>
            </w:pPr>
            <w:r w:rsidRPr="003031BF">
              <w:rPr>
                <w:rFonts w:asciiTheme="minorBidi" w:hAnsiTheme="minorBidi" w:cstheme="minorBidi"/>
                <w:b/>
                <w:bCs/>
                <w:noProof/>
                <w:color w:val="000000"/>
                <w:rtl/>
                <w:lang w:eastAsia="en-US"/>
              </w:rPr>
              <w:t>דוגמת חותמת המציע</w:t>
            </w:r>
          </w:p>
        </w:tc>
      </w:tr>
      <w:tr w:rsidR="00AB5A46" w:rsidRPr="003031BF" w14:paraId="33B21F6F" w14:textId="77777777" w:rsidTr="00056CE1">
        <w:trPr>
          <w:trHeight w:val="1119"/>
          <w:jc w:val="center"/>
        </w:trPr>
        <w:tc>
          <w:tcPr>
            <w:tcW w:w="4961" w:type="dxa"/>
          </w:tcPr>
          <w:p w14:paraId="198C3AA2" w14:textId="77777777" w:rsidR="00AB5A46" w:rsidRPr="003031BF" w:rsidRDefault="00AB5A46" w:rsidP="00056CE1">
            <w:pPr>
              <w:tabs>
                <w:tab w:val="left" w:leader="underscore" w:pos="9354"/>
              </w:tabs>
              <w:spacing w:after="120" w:line="240" w:lineRule="auto"/>
              <w:rPr>
                <w:rFonts w:asciiTheme="minorBidi" w:hAnsiTheme="minorBidi" w:cstheme="minorBidi"/>
                <w:noProof/>
                <w:color w:val="000000"/>
                <w:rtl/>
                <w:lang w:eastAsia="en-US"/>
              </w:rPr>
            </w:pPr>
          </w:p>
        </w:tc>
      </w:tr>
    </w:tbl>
    <w:p w14:paraId="536CC335" w14:textId="77777777" w:rsidR="00AB5A46" w:rsidRPr="003031BF" w:rsidRDefault="00AB5A46" w:rsidP="00AB5A46">
      <w:pPr>
        <w:numPr>
          <w:ilvl w:val="0"/>
          <w:numId w:val="7"/>
        </w:numPr>
        <w:tabs>
          <w:tab w:val="left" w:leader="underscore" w:pos="9354"/>
        </w:tabs>
        <w:spacing w:before="240" w:after="120" w:line="240" w:lineRule="auto"/>
        <w:rPr>
          <w:rFonts w:asciiTheme="minorBidi" w:hAnsiTheme="minorBidi" w:cstheme="minorBidi"/>
          <w:b/>
          <w:bCs/>
        </w:rPr>
      </w:pPr>
      <w:r w:rsidRPr="003031BF">
        <w:rPr>
          <w:rFonts w:asciiTheme="minorBidi" w:hAnsiTheme="minorBidi" w:cstheme="minorBidi" w:hint="cs"/>
          <w:b/>
          <w:bCs/>
          <w:rtl/>
        </w:rPr>
        <w:t>התחיבויות המציע</w:t>
      </w:r>
    </w:p>
    <w:p w14:paraId="0E89B8F3" w14:textId="77777777" w:rsidR="00AB5A46" w:rsidRPr="003031BF" w:rsidRDefault="00AB5A46" w:rsidP="00AB5A46">
      <w:pPr>
        <w:numPr>
          <w:ilvl w:val="1"/>
          <w:numId w:val="7"/>
        </w:numPr>
        <w:tabs>
          <w:tab w:val="left" w:leader="underscore" w:pos="9354"/>
        </w:tabs>
        <w:spacing w:after="120" w:line="240" w:lineRule="auto"/>
        <w:rPr>
          <w:rFonts w:asciiTheme="minorBidi" w:hAnsiTheme="minorBidi" w:cstheme="minorBidi"/>
          <w:b/>
          <w:bCs/>
        </w:rPr>
      </w:pPr>
      <w:r w:rsidRPr="003031BF">
        <w:rPr>
          <w:rFonts w:asciiTheme="minorBidi" w:hAnsiTheme="minorBidi" w:cstheme="minorBidi"/>
          <w:b/>
          <w:bCs/>
          <w:rtl/>
        </w:rPr>
        <w:t>כשירות להתמודדות במכרז</w:t>
      </w:r>
    </w:p>
    <w:p w14:paraId="5488FCF2" w14:textId="77777777" w:rsidR="00AB5A46" w:rsidRPr="003031BF" w:rsidRDefault="00AB5A46" w:rsidP="00AB5A46">
      <w:pPr>
        <w:numPr>
          <w:ilvl w:val="2"/>
          <w:numId w:val="7"/>
        </w:numPr>
        <w:tabs>
          <w:tab w:val="clear" w:pos="1728"/>
        </w:tabs>
        <w:spacing w:line="240" w:lineRule="auto"/>
        <w:ind w:left="2124" w:hanging="972"/>
        <w:rPr>
          <w:rFonts w:asciiTheme="minorBidi" w:hAnsiTheme="minorBidi" w:cstheme="minorBidi"/>
          <w:rtl/>
        </w:rPr>
      </w:pPr>
      <w:r w:rsidRPr="003031BF">
        <w:rPr>
          <w:rFonts w:asciiTheme="minorBidi" w:hAnsiTheme="minorBidi" w:cstheme="minorBidi"/>
          <w:rt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265CB25F" w14:textId="77777777" w:rsidR="00AB5A46" w:rsidRPr="003031BF" w:rsidRDefault="00AB5A46" w:rsidP="00AB5A46">
      <w:pPr>
        <w:numPr>
          <w:ilvl w:val="2"/>
          <w:numId w:val="7"/>
        </w:numPr>
        <w:tabs>
          <w:tab w:val="clear" w:pos="1728"/>
        </w:tabs>
        <w:spacing w:line="240" w:lineRule="auto"/>
        <w:ind w:left="2124" w:hanging="972"/>
        <w:rPr>
          <w:rFonts w:asciiTheme="minorBidi" w:hAnsiTheme="minorBidi" w:cstheme="minorBidi"/>
        </w:rPr>
      </w:pPr>
      <w:r w:rsidRPr="003031BF">
        <w:rPr>
          <w:rFonts w:asciiTheme="minorBidi" w:hAnsiTheme="minorBidi" w:cstheme="minorBidi"/>
          <w:rtl/>
        </w:rPr>
        <w:t xml:space="preserve">המציע קרא בעיון רב את תנאי ההתקשרות עם הספק הזוכה, ובכלל זה את חוזה ההתקשרות על נספחיו, הוא הבין את האמור בהם ומסכים להם. </w:t>
      </w:r>
    </w:p>
    <w:p w14:paraId="4D33B3EA" w14:textId="77777777" w:rsidR="00AB5A46" w:rsidRPr="003031BF" w:rsidRDefault="00AB5A46" w:rsidP="00AB5A46">
      <w:pPr>
        <w:numPr>
          <w:ilvl w:val="2"/>
          <w:numId w:val="7"/>
        </w:numPr>
        <w:tabs>
          <w:tab w:val="clear" w:pos="1728"/>
        </w:tabs>
        <w:spacing w:line="240" w:lineRule="auto"/>
        <w:ind w:left="2124" w:hanging="972"/>
        <w:rPr>
          <w:rFonts w:asciiTheme="minorBidi" w:hAnsiTheme="minorBidi" w:cstheme="minorBidi"/>
        </w:rPr>
      </w:pPr>
      <w:r w:rsidRPr="003031BF">
        <w:rPr>
          <w:rFonts w:asciiTheme="minorBidi" w:hAnsiTheme="minorBidi" w:cstheme="minorBidi"/>
          <w:rtl/>
        </w:rPr>
        <w:t>המציע אינו מצוי בהליכי פשיטת רגל או פירוק ולא מתנהלות נגד המציע תביעות מהותיות, שעלול</w:t>
      </w:r>
      <w:r w:rsidRPr="003031BF">
        <w:rPr>
          <w:rFonts w:asciiTheme="minorBidi" w:hAnsiTheme="minorBidi" w:cstheme="minorBidi" w:hint="cs"/>
          <w:rtl/>
        </w:rPr>
        <w:t>ות</w:t>
      </w:r>
      <w:r w:rsidRPr="003031BF">
        <w:rPr>
          <w:rFonts w:asciiTheme="minorBidi" w:hAnsiTheme="minorBidi" w:cstheme="minorBidi"/>
          <w:rtl/>
        </w:rPr>
        <w:t xml:space="preserve"> לפגוע בתפקודו</w:t>
      </w:r>
      <w:r w:rsidRPr="003031BF">
        <w:rPr>
          <w:rFonts w:asciiTheme="minorBidi" w:hAnsiTheme="minorBidi" w:cstheme="minorBidi" w:hint="cs"/>
          <w:rtl/>
        </w:rPr>
        <w:t>,</w:t>
      </w:r>
      <w:r w:rsidRPr="003031BF">
        <w:rPr>
          <w:rFonts w:asciiTheme="minorBidi" w:hAnsiTheme="minorBidi" w:cstheme="minorBidi"/>
          <w:rtl/>
        </w:rPr>
        <w:t xml:space="preserve"> ככל שיזכה במכרז.</w:t>
      </w:r>
    </w:p>
    <w:p w14:paraId="5389E3D6" w14:textId="77777777" w:rsidR="00AB5A46" w:rsidRPr="003031BF" w:rsidRDefault="00AB5A46" w:rsidP="00AB5A46">
      <w:pPr>
        <w:numPr>
          <w:ilvl w:val="2"/>
          <w:numId w:val="7"/>
        </w:numPr>
        <w:tabs>
          <w:tab w:val="clear" w:pos="1728"/>
        </w:tabs>
        <w:spacing w:line="240" w:lineRule="auto"/>
        <w:ind w:left="2124" w:hanging="972"/>
        <w:rPr>
          <w:rFonts w:asciiTheme="minorBidi" w:hAnsiTheme="minorBidi" w:cstheme="minorBidi"/>
        </w:rPr>
      </w:pPr>
      <w:r w:rsidRPr="003031BF">
        <w:rPr>
          <w:rFonts w:asciiTheme="minorBidi" w:hAnsiTheme="minorBidi" w:cstheme="minorBidi"/>
          <w:rtl/>
        </w:rPr>
        <w:t>אין מניעה לפי כל דין להשתתפות המציע במכרז.</w:t>
      </w:r>
    </w:p>
    <w:p w14:paraId="6BF65BAF" w14:textId="77777777" w:rsidR="00AB5A46" w:rsidRPr="003031BF" w:rsidRDefault="00AB5A46" w:rsidP="00AB5A46">
      <w:pPr>
        <w:numPr>
          <w:ilvl w:val="2"/>
          <w:numId w:val="7"/>
        </w:numPr>
        <w:tabs>
          <w:tab w:val="clear" w:pos="1728"/>
        </w:tabs>
        <w:spacing w:line="240" w:lineRule="auto"/>
        <w:ind w:left="2124" w:hanging="972"/>
        <w:rPr>
          <w:rFonts w:asciiTheme="minorBidi" w:hAnsiTheme="minorBidi" w:cstheme="minorBidi"/>
          <w:rtl/>
        </w:rPr>
      </w:pPr>
      <w:r w:rsidRPr="003031BF">
        <w:rPr>
          <w:rFonts w:asciiTheme="minorBidi" w:hAnsiTheme="minorBidi" w:cstheme="minorBidi"/>
          <w:rtl/>
        </w:rPr>
        <w:t>אין בהגשת הצעה במכרז או בביצוע ההתקשרות נש</w:t>
      </w:r>
      <w:r w:rsidRPr="003031BF">
        <w:rPr>
          <w:rFonts w:asciiTheme="minorBidi" w:hAnsiTheme="minorBidi" w:cstheme="minorBidi" w:hint="cs"/>
          <w:rtl/>
        </w:rPr>
        <w:t>ו</w:t>
      </w:r>
      <w:r w:rsidRPr="003031BF">
        <w:rPr>
          <w:rFonts w:asciiTheme="minorBidi" w:hAnsiTheme="minorBidi" w:cstheme="minorBidi"/>
          <w:rtl/>
        </w:rPr>
        <w:t>א המכרז על ידי המציע, כדי ליצור ניגוד עניינים, בין במישרין ובין בעקיפין, בין המציע ל</w:t>
      </w:r>
      <w:r w:rsidRPr="003031BF">
        <w:rPr>
          <w:rFonts w:asciiTheme="minorBidi" w:hAnsiTheme="minorBidi" w:cstheme="minorBidi" w:hint="cs"/>
          <w:rtl/>
        </w:rPr>
        <w:t>בין ה</w:t>
      </w:r>
      <w:r w:rsidRPr="003031BF">
        <w:rPr>
          <w:rFonts w:asciiTheme="minorBidi" w:hAnsiTheme="minorBidi" w:cstheme="minorBidi"/>
          <w:rtl/>
        </w:rPr>
        <w:t>מזמין.</w:t>
      </w:r>
    </w:p>
    <w:p w14:paraId="65284BB2" w14:textId="77777777" w:rsidR="00AB5A46" w:rsidRPr="003031BF" w:rsidRDefault="00AB5A46" w:rsidP="00AB5A46">
      <w:pPr>
        <w:numPr>
          <w:ilvl w:val="1"/>
          <w:numId w:val="7"/>
        </w:numPr>
        <w:tabs>
          <w:tab w:val="left" w:leader="underscore" w:pos="9354"/>
        </w:tabs>
        <w:spacing w:after="120" w:line="240" w:lineRule="auto"/>
        <w:rPr>
          <w:rFonts w:asciiTheme="minorBidi" w:hAnsiTheme="minorBidi" w:cstheme="minorBidi"/>
          <w:b/>
          <w:bCs/>
        </w:rPr>
      </w:pPr>
      <w:r w:rsidRPr="003031BF">
        <w:rPr>
          <w:rFonts w:asciiTheme="minorBidi" w:hAnsiTheme="minorBidi" w:cstheme="minorBidi"/>
          <w:b/>
          <w:bCs/>
          <w:rtl/>
        </w:rPr>
        <w:t xml:space="preserve">אי תיאום הצעות מכרז </w:t>
      </w:r>
    </w:p>
    <w:p w14:paraId="55ECE712" w14:textId="77777777" w:rsidR="00AB5A46" w:rsidRPr="003031BF" w:rsidRDefault="00AB5A46" w:rsidP="00B83773">
      <w:pPr>
        <w:numPr>
          <w:ilvl w:val="2"/>
          <w:numId w:val="66"/>
        </w:numPr>
        <w:tabs>
          <w:tab w:val="clear" w:pos="1728"/>
        </w:tabs>
        <w:spacing w:line="240" w:lineRule="auto"/>
        <w:ind w:left="2121" w:hanging="970"/>
        <w:rPr>
          <w:rFonts w:asciiTheme="minorBidi" w:hAnsiTheme="minorBidi" w:cstheme="minorBidi"/>
          <w:rtl/>
        </w:rPr>
      </w:pPr>
      <w:r w:rsidRPr="003031BF">
        <w:rPr>
          <w:rFonts w:asciiTheme="minorBidi" w:hAnsiTheme="minorBidi" w:cstheme="minorBidi"/>
          <w:rtl/>
        </w:rPr>
        <w:t xml:space="preserve">הפרטים המופיעים בהצעה זו הוחלטו על ידי המציע באופן עצמאי, ללא התייעצות, הסדר או קשר עם מציע אחר. </w:t>
      </w:r>
    </w:p>
    <w:p w14:paraId="7C697D98" w14:textId="77777777" w:rsidR="00AB5A46" w:rsidRPr="003031BF" w:rsidRDefault="00AB5A46" w:rsidP="00B83773">
      <w:pPr>
        <w:numPr>
          <w:ilvl w:val="2"/>
          <w:numId w:val="66"/>
        </w:numPr>
        <w:spacing w:line="240" w:lineRule="auto"/>
        <w:ind w:left="2124" w:hanging="972"/>
        <w:rPr>
          <w:rFonts w:asciiTheme="minorBidi" w:hAnsiTheme="minorBidi" w:cstheme="minorBidi"/>
          <w:rtl/>
        </w:rPr>
      </w:pPr>
      <w:r w:rsidRPr="003031BF">
        <w:rPr>
          <w:rFonts w:asciiTheme="minorBidi" w:hAnsiTheme="minorBidi" w:cstheme="minorBidi"/>
          <w:rtl/>
        </w:rPr>
        <w:t>פרטי ההצעה לא הוצגו או יוצגו בפני כל אדם או תאגיד</w:t>
      </w:r>
      <w:r w:rsidRPr="003031BF">
        <w:rPr>
          <w:rFonts w:asciiTheme="minorBidi" w:hAnsiTheme="minorBidi" w:cstheme="minorBidi" w:hint="cs"/>
          <w:rtl/>
        </w:rPr>
        <w:t>,</w:t>
      </w:r>
      <w:r w:rsidRPr="003031BF">
        <w:rPr>
          <w:rFonts w:asciiTheme="minorBidi" w:hAnsiTheme="minorBidi" w:cstheme="minorBidi"/>
          <w:rtl/>
        </w:rPr>
        <w:t xml:space="preserve"> אשר מציע הצעות במכרז זה. </w:t>
      </w:r>
    </w:p>
    <w:p w14:paraId="76042B2C" w14:textId="77777777" w:rsidR="00AB5A46" w:rsidRPr="003031BF" w:rsidRDefault="00AB5A46" w:rsidP="00B83773">
      <w:pPr>
        <w:numPr>
          <w:ilvl w:val="2"/>
          <w:numId w:val="66"/>
        </w:numPr>
        <w:spacing w:line="240" w:lineRule="auto"/>
        <w:ind w:left="2124" w:hanging="972"/>
        <w:rPr>
          <w:rFonts w:asciiTheme="minorBidi" w:hAnsiTheme="minorBidi" w:cstheme="minorBidi"/>
          <w:rtl/>
        </w:rPr>
      </w:pPr>
      <w:r w:rsidRPr="003031BF">
        <w:rPr>
          <w:rFonts w:asciiTheme="minorBidi" w:hAnsiTheme="minorBidi" w:cstheme="minorBidi"/>
          <w:rtl/>
        </w:rPr>
        <w:t>המציע לא היה מעורב בניסיון להניא מתחרה אחר מלהגיש הצעות במכרז זה</w:t>
      </w:r>
      <w:r w:rsidRPr="003031BF">
        <w:rPr>
          <w:rFonts w:asciiTheme="minorBidi" w:hAnsiTheme="minorBidi" w:cstheme="minorBidi" w:hint="cs"/>
          <w:rtl/>
        </w:rPr>
        <w:t xml:space="preserve"> ולא היה מעורב בדרך כלשהי בהצעה שהוגשה על ידי מציע אחר</w:t>
      </w:r>
      <w:r w:rsidRPr="003031BF">
        <w:rPr>
          <w:rFonts w:asciiTheme="minorBidi" w:hAnsiTheme="minorBidi" w:cstheme="minorBidi"/>
          <w:rtl/>
        </w:rPr>
        <w:t>.</w:t>
      </w:r>
    </w:p>
    <w:p w14:paraId="18F93A09" w14:textId="77777777" w:rsidR="00AB5A46" w:rsidRPr="003031BF" w:rsidRDefault="00AB5A46" w:rsidP="00B83773">
      <w:pPr>
        <w:numPr>
          <w:ilvl w:val="2"/>
          <w:numId w:val="66"/>
        </w:numPr>
        <w:spacing w:line="240" w:lineRule="auto"/>
        <w:ind w:left="2124" w:hanging="972"/>
        <w:rPr>
          <w:rFonts w:asciiTheme="minorBidi" w:hAnsiTheme="minorBidi" w:cstheme="minorBidi"/>
          <w:rtl/>
        </w:rPr>
      </w:pPr>
      <w:r w:rsidRPr="003031BF">
        <w:rPr>
          <w:rFonts w:asciiTheme="minorBidi" w:hAnsiTheme="minorBidi" w:cstheme="minorBidi"/>
          <w:rtl/>
        </w:rPr>
        <w:lastRenderedPageBreak/>
        <w:t>המציע לא היה ולא מתכוון להיות מעורב בניסיון לגרום למתחרה אחר להגיש הצעה גבוהה או נמוכה יותר מהצעתו זו.</w:t>
      </w:r>
    </w:p>
    <w:p w14:paraId="2C343945" w14:textId="77777777" w:rsidR="00AB5A46" w:rsidRPr="003031BF" w:rsidRDefault="00AB5A46" w:rsidP="00B83773">
      <w:pPr>
        <w:numPr>
          <w:ilvl w:val="2"/>
          <w:numId w:val="66"/>
        </w:numPr>
        <w:spacing w:line="240" w:lineRule="auto"/>
        <w:ind w:left="2124" w:hanging="972"/>
        <w:rPr>
          <w:rFonts w:asciiTheme="minorBidi" w:hAnsiTheme="minorBidi" w:cstheme="minorBidi"/>
        </w:rPr>
      </w:pPr>
      <w:r w:rsidRPr="003031BF">
        <w:rPr>
          <w:rFonts w:asciiTheme="minorBidi" w:hAnsiTheme="minorBidi" w:cstheme="minorBidi"/>
          <w:rtl/>
        </w:rPr>
        <w:t>המציע לא היה מעורב בניסיון לגרום למתחרה להגיש הצעה בלתי תחרותית</w:t>
      </w:r>
      <w:r w:rsidRPr="003031BF">
        <w:rPr>
          <w:rFonts w:asciiTheme="minorBidi" w:hAnsiTheme="minorBidi" w:cstheme="minorBidi" w:hint="cs"/>
          <w:rtl/>
        </w:rPr>
        <w:t>,</w:t>
      </w:r>
      <w:r w:rsidRPr="003031BF">
        <w:rPr>
          <w:rFonts w:asciiTheme="minorBidi" w:hAnsiTheme="minorBidi" w:cstheme="minorBidi"/>
          <w:rtl/>
        </w:rPr>
        <w:t xml:space="preserve"> מכל סוג שהוא.</w:t>
      </w:r>
    </w:p>
    <w:p w14:paraId="6A85E946" w14:textId="77777777" w:rsidR="00AB5A46" w:rsidRPr="003031BF" w:rsidRDefault="00AB5A46" w:rsidP="00B83773">
      <w:pPr>
        <w:numPr>
          <w:ilvl w:val="2"/>
          <w:numId w:val="66"/>
        </w:numPr>
        <w:spacing w:line="240" w:lineRule="auto"/>
        <w:ind w:left="2124" w:hanging="972"/>
        <w:rPr>
          <w:rFonts w:asciiTheme="minorBidi" w:hAnsiTheme="minorBidi" w:cstheme="minorBidi"/>
        </w:rPr>
      </w:pPr>
      <w:r w:rsidRPr="003031BF">
        <w:rPr>
          <w:rFonts w:asciiTheme="minorBidi" w:hAnsiTheme="minorBidi" w:cstheme="minorBidi"/>
          <w:rtl/>
        </w:rPr>
        <w:t>הצעה זו מוגשת בתום לב.</w:t>
      </w:r>
    </w:p>
    <w:p w14:paraId="2E532123" w14:textId="77777777" w:rsidR="00AB5A46" w:rsidRPr="003031BF" w:rsidRDefault="00AB5A46" w:rsidP="00B83773">
      <w:pPr>
        <w:numPr>
          <w:ilvl w:val="1"/>
          <w:numId w:val="66"/>
        </w:numPr>
        <w:tabs>
          <w:tab w:val="left" w:leader="underscore" w:pos="9354"/>
        </w:tabs>
        <w:spacing w:after="120" w:line="240" w:lineRule="auto"/>
        <w:rPr>
          <w:rFonts w:asciiTheme="minorBidi" w:hAnsiTheme="minorBidi" w:cstheme="minorBidi"/>
          <w:b/>
          <w:bCs/>
        </w:rPr>
      </w:pPr>
      <w:r w:rsidRPr="003031BF">
        <w:rPr>
          <w:rFonts w:asciiTheme="minorBidi" w:hAnsiTheme="minorBidi" w:cstheme="minorBidi"/>
          <w:b/>
          <w:bCs/>
          <w:rtl/>
        </w:rPr>
        <w:t>עצמאות המציע</w:t>
      </w:r>
    </w:p>
    <w:p w14:paraId="462AF51C" w14:textId="77777777" w:rsidR="00AB5A46" w:rsidRPr="003031BF" w:rsidRDefault="00AB5A46" w:rsidP="00B83773">
      <w:pPr>
        <w:numPr>
          <w:ilvl w:val="2"/>
          <w:numId w:val="67"/>
        </w:numPr>
        <w:tabs>
          <w:tab w:val="clear" w:pos="1728"/>
        </w:tabs>
        <w:spacing w:line="240" w:lineRule="auto"/>
        <w:ind w:left="2121" w:hanging="970"/>
        <w:rPr>
          <w:rFonts w:asciiTheme="minorBidi" w:hAnsiTheme="minorBidi" w:cstheme="minorBidi"/>
        </w:rPr>
      </w:pPr>
      <w:r w:rsidRPr="003031BF">
        <w:rPr>
          <w:rFonts w:asciiTheme="minorBidi" w:hAnsiTheme="minorBidi" w:cstheme="minorBidi"/>
          <w:rtl/>
        </w:rPr>
        <w:t>המציע אינו מחזיק או מוחזק על ידי מציע אחר במכרז (החזקה לעניין זה – החזקה במישרין או בעקיפין ב-</w:t>
      </w:r>
      <w:r w:rsidRPr="003031BF">
        <w:rPr>
          <w:rFonts w:asciiTheme="minorBidi" w:hAnsiTheme="minorBidi" w:cstheme="minorBidi" w:hint="cs"/>
          <w:rtl/>
        </w:rPr>
        <w:t xml:space="preserve"> </w:t>
      </w:r>
      <w:r w:rsidRPr="003031BF">
        <w:rPr>
          <w:rFonts w:asciiTheme="minorBidi" w:hAnsiTheme="minorBidi" w:cstheme="minorBidi"/>
          <w:rtl/>
        </w:rPr>
        <w:t>25% או יותר מאמצעי שליטה, כהגדרתו בחוק ניירות ערך, התשכ"ח-1968</w:t>
      </w:r>
      <w:r w:rsidRPr="003031BF">
        <w:rPr>
          <w:rFonts w:asciiTheme="minorBidi" w:hAnsiTheme="minorBidi" w:cstheme="minorBidi"/>
        </w:rPr>
        <w:t>(</w:t>
      </w:r>
      <w:r w:rsidRPr="003031BF">
        <w:rPr>
          <w:rFonts w:asciiTheme="minorBidi" w:hAnsiTheme="minorBidi" w:cstheme="minorBidi"/>
          <w:rtl/>
        </w:rPr>
        <w:t>.</w:t>
      </w:r>
    </w:p>
    <w:p w14:paraId="790A1241" w14:textId="77777777" w:rsidR="00AB5A46" w:rsidRPr="003031BF" w:rsidRDefault="00AB5A46" w:rsidP="00B83773">
      <w:pPr>
        <w:numPr>
          <w:ilvl w:val="2"/>
          <w:numId w:val="67"/>
        </w:numPr>
        <w:spacing w:line="240" w:lineRule="auto"/>
        <w:ind w:left="2124" w:hanging="972"/>
        <w:rPr>
          <w:rFonts w:asciiTheme="minorBidi" w:hAnsiTheme="minorBidi" w:cstheme="minorBidi"/>
        </w:rPr>
      </w:pPr>
      <w:r w:rsidRPr="003031BF">
        <w:rPr>
          <w:rFonts w:asciiTheme="minorBidi" w:hAnsiTheme="minorBidi" w:cstheme="minorBidi"/>
          <w:rtl/>
        </w:rPr>
        <w:t>גורם אחד אינו מחזיק ב-</w:t>
      </w:r>
      <w:r w:rsidRPr="003031BF">
        <w:rPr>
          <w:rFonts w:asciiTheme="minorBidi" w:hAnsiTheme="minorBidi" w:cstheme="minorBidi" w:hint="cs"/>
          <w:rtl/>
        </w:rPr>
        <w:t xml:space="preserve"> </w:t>
      </w:r>
      <w:r w:rsidRPr="003031BF">
        <w:rPr>
          <w:rFonts w:asciiTheme="minorBidi" w:hAnsiTheme="minorBidi" w:cstheme="minorBidi"/>
          <w:rtl/>
        </w:rPr>
        <w:t xml:space="preserve">25% יותר מאמצעי שליטה בו ובמציע נוסף במכרז. </w:t>
      </w:r>
    </w:p>
    <w:p w14:paraId="126B34B6" w14:textId="77777777" w:rsidR="00AB5A46" w:rsidRPr="003031BF" w:rsidRDefault="00AB5A46" w:rsidP="00B83773">
      <w:pPr>
        <w:numPr>
          <w:ilvl w:val="2"/>
          <w:numId w:val="67"/>
        </w:numPr>
        <w:spacing w:line="240" w:lineRule="auto"/>
        <w:ind w:left="2124" w:hanging="972"/>
        <w:rPr>
          <w:rFonts w:asciiTheme="minorBidi" w:hAnsiTheme="minorBidi" w:cstheme="minorBidi"/>
          <w:rtl/>
        </w:rPr>
      </w:pPr>
      <w:r w:rsidRPr="003031BF">
        <w:rPr>
          <w:rFonts w:asciiTheme="minorBidi" w:hAnsiTheme="minorBidi" w:cstheme="minorBidi"/>
          <w:rtl/>
        </w:rPr>
        <w:t>המציע אינו קבלן משנה של מציע אחר במכרז, בקשר עם ביצוע השירותים במכרז זה</w:t>
      </w:r>
      <w:r w:rsidRPr="003031BF">
        <w:rPr>
          <w:rFonts w:asciiTheme="minorBidi" w:hAnsiTheme="minorBidi" w:cstheme="minorBidi" w:hint="cs"/>
          <w:rtl/>
        </w:rPr>
        <w:t>.</w:t>
      </w:r>
    </w:p>
    <w:bookmarkEnd w:id="8"/>
    <w:p w14:paraId="35D1EF94" w14:textId="77777777" w:rsidR="00AB5A46" w:rsidRPr="003031BF" w:rsidRDefault="00AB5A46" w:rsidP="00AB5A46">
      <w:pPr>
        <w:rPr>
          <w:rFonts w:asciiTheme="minorBidi" w:hAnsiTheme="minorBidi" w:cstheme="minorBidi"/>
          <w:b/>
          <w:bCs/>
          <w:rtl/>
        </w:rPr>
      </w:pPr>
    </w:p>
    <w:p w14:paraId="51E0C2DA" w14:textId="77777777" w:rsidR="00AB5A46" w:rsidRPr="003031BF" w:rsidRDefault="00AB5A46" w:rsidP="00AB5A46">
      <w:pPr>
        <w:jc w:val="center"/>
        <w:rPr>
          <w:rFonts w:asciiTheme="minorBidi" w:hAnsiTheme="minorBidi" w:cstheme="minorBidi"/>
          <w:b/>
          <w:bCs/>
          <w:rtl/>
        </w:rPr>
      </w:pPr>
      <w:r w:rsidRPr="003031BF">
        <w:rPr>
          <w:rFonts w:asciiTheme="minorBidi" w:hAnsiTheme="minorBidi" w:cstheme="minorBidi" w:hint="cs"/>
          <w:b/>
          <w:bCs/>
          <w:rtl/>
        </w:rPr>
        <w:t>חתימת המציע</w:t>
      </w:r>
    </w:p>
    <w:p w14:paraId="17398E84" w14:textId="77777777" w:rsidR="00C14DB4" w:rsidRPr="003031BF" w:rsidRDefault="00C14DB4" w:rsidP="00C14DB4">
      <w:pPr>
        <w:rPr>
          <w:rFonts w:asciiTheme="minorBidi" w:hAnsiTheme="minorBidi" w:cstheme="minorBidi"/>
          <w:b/>
          <w:bCs/>
          <w:sz w:val="18"/>
          <w:szCs w:val="18"/>
          <w:rtl/>
        </w:rPr>
      </w:pPr>
    </w:p>
    <w:tbl>
      <w:tblPr>
        <w:tblStyle w:val="afff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C14DB4" w:rsidRPr="003031BF" w14:paraId="05337AC1" w14:textId="77777777" w:rsidTr="00C14DB4">
        <w:trPr>
          <w:tblHeader/>
          <w:jc w:val="center"/>
        </w:trPr>
        <w:tc>
          <w:tcPr>
            <w:tcW w:w="2693" w:type="dxa"/>
            <w:hideMark/>
          </w:tcPr>
          <w:bookmarkEnd w:id="5"/>
          <w:p w14:paraId="161D1A46" w14:textId="77777777" w:rsidR="00C14DB4" w:rsidRPr="003031BF" w:rsidRDefault="00C14DB4">
            <w:pPr>
              <w:tabs>
                <w:tab w:val="left" w:pos="3400"/>
                <w:tab w:val="left" w:pos="6802"/>
                <w:tab w:val="left" w:leader="underscore" w:pos="9354"/>
              </w:tabs>
              <w:spacing w:line="240" w:lineRule="auto"/>
              <w:jc w:val="center"/>
              <w:rPr>
                <w:rFonts w:asciiTheme="minorBidi" w:hAnsiTheme="minorBidi" w:cstheme="minorBidi"/>
                <w:color w:val="000000"/>
                <w:sz w:val="20"/>
                <w:rtl/>
                <w:lang w:eastAsia="en-US"/>
              </w:rPr>
            </w:pPr>
            <w:r w:rsidRPr="003031BF">
              <w:rPr>
                <w:rFonts w:asciiTheme="minorBidi" w:hAnsiTheme="minorBidi" w:cstheme="minorBidi"/>
                <w:color w:val="000000"/>
                <w:sz w:val="20"/>
                <w:rtl/>
                <w:lang w:eastAsia="en-US"/>
              </w:rPr>
              <w:t>תאריך</w:t>
            </w:r>
          </w:p>
        </w:tc>
        <w:tc>
          <w:tcPr>
            <w:tcW w:w="2693" w:type="dxa"/>
            <w:hideMark/>
          </w:tcPr>
          <w:p w14:paraId="7585AB5F" w14:textId="77777777" w:rsidR="00C14DB4" w:rsidRPr="003031BF" w:rsidRDefault="00C14DB4">
            <w:pPr>
              <w:tabs>
                <w:tab w:val="left" w:pos="3400"/>
                <w:tab w:val="left" w:pos="6802"/>
                <w:tab w:val="left" w:leader="underscore" w:pos="9354"/>
              </w:tabs>
              <w:spacing w:line="240" w:lineRule="auto"/>
              <w:jc w:val="center"/>
              <w:rPr>
                <w:rFonts w:asciiTheme="minorBidi" w:hAnsiTheme="minorBidi" w:cstheme="minorBidi"/>
                <w:color w:val="000000"/>
                <w:sz w:val="20"/>
                <w:rtl/>
                <w:lang w:eastAsia="en-US"/>
              </w:rPr>
            </w:pPr>
            <w:r w:rsidRPr="003031BF">
              <w:rPr>
                <w:rFonts w:asciiTheme="minorBidi" w:hAnsiTheme="minorBidi" w:cstheme="minorBidi"/>
                <w:color w:val="000000"/>
                <w:sz w:val="20"/>
                <w:rtl/>
                <w:lang w:eastAsia="en-US"/>
              </w:rPr>
              <w:t>שם החותם</w:t>
            </w:r>
          </w:p>
        </w:tc>
        <w:tc>
          <w:tcPr>
            <w:tcW w:w="2694" w:type="dxa"/>
            <w:hideMark/>
          </w:tcPr>
          <w:p w14:paraId="240C4157" w14:textId="77777777" w:rsidR="00C14DB4" w:rsidRPr="003031BF" w:rsidRDefault="00C14DB4">
            <w:pPr>
              <w:tabs>
                <w:tab w:val="left" w:pos="3400"/>
                <w:tab w:val="left" w:pos="6802"/>
                <w:tab w:val="left" w:leader="underscore" w:pos="9354"/>
              </w:tabs>
              <w:spacing w:line="240" w:lineRule="auto"/>
              <w:jc w:val="center"/>
              <w:rPr>
                <w:rFonts w:asciiTheme="minorBidi" w:hAnsiTheme="minorBidi" w:cstheme="minorBidi"/>
                <w:color w:val="000000"/>
                <w:sz w:val="20"/>
                <w:rtl/>
                <w:lang w:eastAsia="en-US"/>
              </w:rPr>
            </w:pPr>
            <w:r w:rsidRPr="003031BF">
              <w:rPr>
                <w:rFonts w:asciiTheme="minorBidi" w:hAnsiTheme="minorBidi" w:cstheme="minorBidi"/>
                <w:color w:val="000000"/>
                <w:sz w:val="20"/>
                <w:rtl/>
                <w:lang w:eastAsia="en-US"/>
              </w:rPr>
              <w:t>חתימה וחותמת המציע</w:t>
            </w:r>
          </w:p>
        </w:tc>
      </w:tr>
      <w:tr w:rsidR="00C14DB4" w:rsidRPr="003031BF" w14:paraId="178E19BA" w14:textId="77777777" w:rsidTr="00C14DB4">
        <w:trPr>
          <w:trHeight w:val="328"/>
          <w:jc w:val="center"/>
        </w:trPr>
        <w:tc>
          <w:tcPr>
            <w:tcW w:w="2693" w:type="dxa"/>
          </w:tcPr>
          <w:p w14:paraId="22F8F0EB" w14:textId="77777777" w:rsidR="00C14DB4" w:rsidRPr="003031BF" w:rsidRDefault="00C14DB4">
            <w:pPr>
              <w:pBdr>
                <w:bottom w:val="single" w:sz="4" w:space="1" w:color="auto"/>
              </w:pBdr>
              <w:spacing w:line="240" w:lineRule="auto"/>
              <w:jc w:val="center"/>
              <w:rPr>
                <w:rFonts w:asciiTheme="minorBidi" w:hAnsiTheme="minorBidi" w:cstheme="minorBidi"/>
                <w:color w:val="FFFFFF" w:themeColor="background1"/>
                <w:rtl/>
                <w:lang w:eastAsia="en-US"/>
              </w:rPr>
            </w:pPr>
          </w:p>
        </w:tc>
        <w:tc>
          <w:tcPr>
            <w:tcW w:w="2693" w:type="dxa"/>
            <w:hideMark/>
          </w:tcPr>
          <w:p w14:paraId="433F20B1" w14:textId="77777777" w:rsidR="00C14DB4" w:rsidRPr="003031BF" w:rsidRDefault="00C14DB4">
            <w:pPr>
              <w:pBdr>
                <w:bottom w:val="single" w:sz="4" w:space="1" w:color="auto"/>
              </w:pBdr>
              <w:spacing w:line="240" w:lineRule="auto"/>
              <w:jc w:val="center"/>
              <w:rPr>
                <w:rFonts w:asciiTheme="minorBidi" w:hAnsiTheme="minorBidi" w:cstheme="minorBidi"/>
                <w:color w:val="FFFFFF" w:themeColor="background1"/>
                <w:rtl/>
                <w:lang w:eastAsia="en-US"/>
              </w:rPr>
            </w:pPr>
            <w:r w:rsidRPr="003031BF">
              <w:rPr>
                <w:rFonts w:asciiTheme="minorBidi" w:hAnsiTheme="minorBidi" w:cstheme="minorBidi"/>
                <w:color w:val="FFFFFF" w:themeColor="background1"/>
                <w:rtl/>
                <w:lang w:eastAsia="en-US"/>
              </w:rPr>
              <w:t>ריק</w:t>
            </w:r>
          </w:p>
        </w:tc>
        <w:tc>
          <w:tcPr>
            <w:tcW w:w="2694" w:type="dxa"/>
            <w:hideMark/>
          </w:tcPr>
          <w:p w14:paraId="67D5FE6A" w14:textId="77777777" w:rsidR="00C14DB4" w:rsidRPr="003031BF" w:rsidRDefault="00C14DB4">
            <w:pPr>
              <w:pBdr>
                <w:bottom w:val="single" w:sz="4" w:space="1" w:color="auto"/>
              </w:pBdr>
              <w:spacing w:line="240" w:lineRule="auto"/>
              <w:jc w:val="center"/>
              <w:rPr>
                <w:rFonts w:asciiTheme="minorBidi" w:hAnsiTheme="minorBidi" w:cstheme="minorBidi"/>
                <w:color w:val="FFFFFF" w:themeColor="background1"/>
                <w:lang w:eastAsia="en-US"/>
              </w:rPr>
            </w:pPr>
            <w:r w:rsidRPr="003031BF">
              <w:rPr>
                <w:rFonts w:asciiTheme="minorBidi" w:hAnsiTheme="minorBidi" w:cstheme="minorBidi"/>
                <w:color w:val="FFFFFF" w:themeColor="background1"/>
                <w:rtl/>
                <w:lang w:eastAsia="en-US"/>
              </w:rPr>
              <w:t>ריק</w:t>
            </w:r>
          </w:p>
        </w:tc>
      </w:tr>
    </w:tbl>
    <w:p w14:paraId="417DB9A8" w14:textId="77777777" w:rsidR="00C14DB4" w:rsidRPr="003031BF" w:rsidRDefault="00C14DB4" w:rsidP="00C14DB4">
      <w:pPr>
        <w:jc w:val="center"/>
        <w:rPr>
          <w:rFonts w:asciiTheme="minorBidi" w:hAnsiTheme="minorBidi" w:cstheme="minorBidi"/>
          <w:b/>
          <w:bCs/>
        </w:rPr>
      </w:pPr>
    </w:p>
    <w:p w14:paraId="0F4827A5" w14:textId="061466AF" w:rsidR="00C14DB4" w:rsidRPr="003031BF" w:rsidRDefault="00C14DB4" w:rsidP="00C14DB4">
      <w:pPr>
        <w:jc w:val="center"/>
        <w:rPr>
          <w:rFonts w:asciiTheme="minorBidi" w:hAnsiTheme="minorBidi" w:cstheme="minorBidi"/>
          <w:b/>
          <w:bCs/>
          <w:rtl/>
        </w:rPr>
      </w:pPr>
      <w:bookmarkStart w:id="11" w:name="_Hlk75251810"/>
      <w:r w:rsidRPr="003031BF">
        <w:rPr>
          <w:rFonts w:asciiTheme="minorBidi" w:hAnsiTheme="minorBidi" w:cstheme="minorBidi"/>
          <w:b/>
          <w:bCs/>
          <w:rtl/>
        </w:rPr>
        <w:t>אישור עורך דין</w:t>
      </w:r>
    </w:p>
    <w:p w14:paraId="5E258E9A" w14:textId="77777777" w:rsidR="00C14DB4" w:rsidRPr="003031BF" w:rsidRDefault="00C14DB4" w:rsidP="00C14DB4">
      <w:pPr>
        <w:jc w:val="center"/>
        <w:rPr>
          <w:rFonts w:asciiTheme="minorBidi" w:hAnsiTheme="minorBidi" w:cstheme="minorBidi"/>
          <w:rtl/>
        </w:rPr>
      </w:pPr>
    </w:p>
    <w:p w14:paraId="16195AF8" w14:textId="77777777" w:rsidR="000353CE" w:rsidRPr="003031BF" w:rsidRDefault="000353CE" w:rsidP="000353CE">
      <w:pPr>
        <w:spacing w:line="240" w:lineRule="auto"/>
        <w:rPr>
          <w:rFonts w:asciiTheme="minorBidi" w:hAnsiTheme="minorBidi" w:cstheme="minorBidi"/>
        </w:rPr>
      </w:pPr>
      <w:r w:rsidRPr="003031BF">
        <w:rPr>
          <w:rFonts w:asciiTheme="minorBidi" w:hAnsiTheme="minorBidi" w:cstheme="minorBidi"/>
          <w:rtl/>
        </w:rPr>
        <w:t>אני הח"מ ________________________, עורך דין מאשר/ת כי בהתאם להחלטות של המציע ______________________ (</w:t>
      </w:r>
      <w:r w:rsidRPr="003031BF">
        <w:rPr>
          <w:rFonts w:asciiTheme="minorBidi" w:hAnsiTheme="minorBidi" w:cstheme="minorBidi"/>
          <w:b/>
          <w:bCs/>
          <w:rtl/>
        </w:rPr>
        <w:t>יש לציין את שם המציע</w:t>
      </w:r>
      <w:r w:rsidRPr="003031BF">
        <w:rPr>
          <w:rFonts w:asciiTheme="minorBidi" w:hAnsiTheme="minorBidi" w:cstheme="minorBidi"/>
          <w:rtl/>
        </w:rPr>
        <w:t>) _______________ (</w:t>
      </w:r>
      <w:r w:rsidRPr="003031BF">
        <w:rPr>
          <w:rFonts w:asciiTheme="minorBidi" w:hAnsiTheme="minorBidi" w:cstheme="minorBidi"/>
          <w:b/>
          <w:bCs/>
          <w:rtl/>
        </w:rPr>
        <w:t>יש לציין את מספר הרישום של התאגיד</w:t>
      </w:r>
      <w:r w:rsidRPr="003031BF">
        <w:rPr>
          <w:rFonts w:asciiTheme="minorBidi" w:hAnsiTheme="minorBidi" w:cstheme="minorBidi"/>
          <w:rtl/>
        </w:rPr>
        <w:t>) אשר התקבלו כדין, הרי שמר/גב' _________________ בעל/ת ת"ז מספר _____________, וכן מר/גב' _________________ בעל/ת ת"ז מספר _____________, וכן מר/גב' _________________ בעל/ת ת"ז מספר _____________, אשר חתימותיהם מצויינות לעיל, רשאים כולם יחד / כל אחד לחוד (</w:t>
      </w:r>
      <w:r w:rsidRPr="003031BF">
        <w:rPr>
          <w:rFonts w:asciiTheme="minorBidi" w:hAnsiTheme="minorBidi" w:cstheme="minorBidi"/>
          <w:b/>
          <w:bCs/>
          <w:rtl/>
        </w:rPr>
        <w:t>יש למחוק לפי העניין</w:t>
      </w:r>
      <w:r w:rsidRPr="003031BF">
        <w:rPr>
          <w:rFonts w:asciiTheme="minorBidi" w:hAnsiTheme="minorBidi" w:cstheme="minorBidi"/>
          <w:rtl/>
        </w:rPr>
        <w:t>) ללא צירוף/בצירוף (</w:t>
      </w:r>
      <w:r w:rsidRPr="003031BF">
        <w:rPr>
          <w:rFonts w:asciiTheme="minorBidi" w:hAnsiTheme="minorBidi" w:cstheme="minorBidi"/>
          <w:b/>
          <w:bCs/>
          <w:rtl/>
        </w:rPr>
        <w:t>יש למחוק לפי העניין</w:t>
      </w:r>
      <w:r w:rsidRPr="003031BF">
        <w:rPr>
          <w:rFonts w:asciiTheme="minorBidi" w:hAnsiTheme="minorBidi" w:cstheme="minorBidi"/>
          <w:rtl/>
        </w:rPr>
        <w:t>) חותמת המציע, לחייב את המציע בחתימתם על מסמכי המכרז וכן על ההסכם במקרה של זכיה של המציע.</w:t>
      </w:r>
    </w:p>
    <w:p w14:paraId="63AD0835" w14:textId="77777777" w:rsidR="00C14DB4" w:rsidRPr="003031BF" w:rsidRDefault="00C14DB4" w:rsidP="00C14DB4">
      <w:pPr>
        <w:spacing w:line="240" w:lineRule="auto"/>
        <w:rPr>
          <w:rFonts w:asciiTheme="minorBidi" w:hAnsiTheme="minorBidi" w:cstheme="minorBidi"/>
          <w:rtl/>
        </w:rPr>
      </w:pPr>
    </w:p>
    <w:tbl>
      <w:tblPr>
        <w:tblStyle w:val="2f"/>
        <w:bidiVisual/>
        <w:tblW w:w="5000" w:type="pc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1992"/>
        <w:gridCol w:w="2451"/>
        <w:gridCol w:w="2451"/>
        <w:gridCol w:w="2460"/>
      </w:tblGrid>
      <w:tr w:rsidR="00C14DB4" w:rsidRPr="003031BF" w14:paraId="1EB0937C" w14:textId="77777777" w:rsidTr="00C14DB4">
        <w:trPr>
          <w:tblHeader/>
        </w:trPr>
        <w:tc>
          <w:tcPr>
            <w:tcW w:w="1065" w:type="pct"/>
            <w:tcBorders>
              <w:top w:val="nil"/>
              <w:left w:val="nil"/>
              <w:bottom w:val="nil"/>
              <w:right w:val="nil"/>
            </w:tcBorders>
            <w:hideMark/>
          </w:tcPr>
          <w:p w14:paraId="0020C322" w14:textId="77777777" w:rsidR="00C14DB4" w:rsidRPr="003031BF" w:rsidRDefault="00C14DB4">
            <w:pPr>
              <w:spacing w:line="240" w:lineRule="auto"/>
              <w:ind w:left="4"/>
              <w:jc w:val="center"/>
              <w:rPr>
                <w:rFonts w:asciiTheme="minorBidi" w:hAnsiTheme="minorBidi" w:cstheme="minorBidi"/>
                <w:lang w:eastAsia="en-US"/>
              </w:rPr>
            </w:pPr>
            <w:r w:rsidRPr="003031BF">
              <w:rPr>
                <w:rFonts w:asciiTheme="minorBidi" w:hAnsiTheme="minorBidi" w:cstheme="minorBidi"/>
                <w:color w:val="000000"/>
                <w:rtl/>
                <w:lang w:eastAsia="en-US"/>
              </w:rPr>
              <w:br w:type="page"/>
            </w:r>
            <w:r w:rsidRPr="003031BF">
              <w:rPr>
                <w:rFonts w:asciiTheme="minorBidi" w:hAnsiTheme="minorBidi" w:cstheme="minorBidi"/>
                <w:rtl/>
                <w:lang w:eastAsia="en-US"/>
              </w:rPr>
              <w:t>תאריך</w:t>
            </w:r>
          </w:p>
        </w:tc>
        <w:tc>
          <w:tcPr>
            <w:tcW w:w="1310" w:type="pct"/>
            <w:tcBorders>
              <w:top w:val="nil"/>
              <w:left w:val="nil"/>
              <w:bottom w:val="nil"/>
              <w:right w:val="nil"/>
            </w:tcBorders>
            <w:hideMark/>
          </w:tcPr>
          <w:p w14:paraId="03EA95B8" w14:textId="1E27BA85" w:rsidR="00C14DB4" w:rsidRPr="003031BF" w:rsidRDefault="00C14DB4">
            <w:pPr>
              <w:spacing w:line="240" w:lineRule="auto"/>
              <w:jc w:val="center"/>
              <w:rPr>
                <w:rFonts w:asciiTheme="minorBidi" w:hAnsiTheme="minorBidi" w:cstheme="minorBidi"/>
                <w:lang w:eastAsia="en-US"/>
              </w:rPr>
            </w:pPr>
            <w:r w:rsidRPr="003031BF">
              <w:rPr>
                <w:rFonts w:asciiTheme="minorBidi" w:hAnsiTheme="minorBidi" w:cstheme="minorBidi"/>
                <w:rtl/>
              </w:rPr>
              <w:t xml:space="preserve">שם מלא של </w:t>
            </w:r>
            <w:r w:rsidRPr="003031BF">
              <w:rPr>
                <w:rFonts w:asciiTheme="minorBidi" w:hAnsiTheme="minorBidi" w:cstheme="minorBidi"/>
                <w:rtl/>
                <w:lang w:eastAsia="en-US"/>
              </w:rPr>
              <w:t>עורך דין</w:t>
            </w:r>
          </w:p>
        </w:tc>
        <w:tc>
          <w:tcPr>
            <w:tcW w:w="1310" w:type="pct"/>
            <w:tcBorders>
              <w:top w:val="nil"/>
              <w:left w:val="nil"/>
              <w:bottom w:val="nil"/>
              <w:right w:val="nil"/>
            </w:tcBorders>
            <w:hideMark/>
          </w:tcPr>
          <w:p w14:paraId="597E6752" w14:textId="77777777" w:rsidR="00C14DB4" w:rsidRPr="003031BF" w:rsidRDefault="00C14DB4">
            <w:pPr>
              <w:spacing w:line="240" w:lineRule="auto"/>
              <w:jc w:val="center"/>
              <w:rPr>
                <w:rFonts w:asciiTheme="minorBidi" w:hAnsiTheme="minorBidi" w:cstheme="minorBidi"/>
                <w:rtl/>
                <w:lang w:eastAsia="en-US"/>
              </w:rPr>
            </w:pPr>
            <w:r w:rsidRPr="003031BF">
              <w:rPr>
                <w:rFonts w:asciiTheme="minorBidi" w:hAnsiTheme="minorBidi" w:cstheme="minorBidi"/>
                <w:rtl/>
                <w:lang w:eastAsia="en-US"/>
              </w:rPr>
              <w:t>מספר רישיון</w:t>
            </w:r>
          </w:p>
        </w:tc>
        <w:tc>
          <w:tcPr>
            <w:tcW w:w="1316" w:type="pct"/>
            <w:tcBorders>
              <w:top w:val="nil"/>
              <w:left w:val="nil"/>
              <w:bottom w:val="nil"/>
              <w:right w:val="nil"/>
            </w:tcBorders>
            <w:hideMark/>
          </w:tcPr>
          <w:p w14:paraId="614E94D5" w14:textId="77777777" w:rsidR="00C14DB4" w:rsidRPr="003031BF" w:rsidRDefault="00C14DB4">
            <w:pPr>
              <w:spacing w:line="240" w:lineRule="auto"/>
              <w:jc w:val="center"/>
              <w:rPr>
                <w:rFonts w:asciiTheme="minorBidi" w:hAnsiTheme="minorBidi" w:cstheme="minorBidi"/>
                <w:lang w:eastAsia="en-US"/>
              </w:rPr>
            </w:pPr>
            <w:r w:rsidRPr="003031BF">
              <w:rPr>
                <w:rFonts w:asciiTheme="minorBidi" w:hAnsiTheme="minorBidi" w:cstheme="minorBidi"/>
                <w:rtl/>
                <w:lang w:eastAsia="en-US"/>
              </w:rPr>
              <w:t>חתימה וחותמת</w:t>
            </w:r>
          </w:p>
        </w:tc>
      </w:tr>
      <w:tr w:rsidR="00C14DB4" w:rsidRPr="003031BF" w14:paraId="02E6BFD1" w14:textId="77777777" w:rsidTr="00C14DB4">
        <w:tc>
          <w:tcPr>
            <w:tcW w:w="1065" w:type="pct"/>
            <w:tcBorders>
              <w:top w:val="nil"/>
              <w:left w:val="nil"/>
              <w:bottom w:val="nil"/>
              <w:right w:val="nil"/>
            </w:tcBorders>
            <w:hideMark/>
          </w:tcPr>
          <w:p w14:paraId="7716C94B" w14:textId="77777777" w:rsidR="00C14DB4" w:rsidRPr="003031BF" w:rsidRDefault="00C14DB4">
            <w:pPr>
              <w:pBdr>
                <w:bottom w:val="single" w:sz="4" w:space="1" w:color="auto"/>
              </w:pBdr>
              <w:spacing w:line="240" w:lineRule="auto"/>
              <w:ind w:left="4"/>
              <w:jc w:val="center"/>
              <w:rPr>
                <w:rFonts w:asciiTheme="minorBidi" w:hAnsiTheme="minorBidi" w:cstheme="minorBidi"/>
                <w:color w:val="FFFFFF" w:themeColor="background1"/>
                <w:lang w:eastAsia="en-US"/>
              </w:rPr>
            </w:pPr>
            <w:r w:rsidRPr="003031BF">
              <w:rPr>
                <w:rFonts w:asciiTheme="minorBidi" w:hAnsiTheme="minorBidi" w:cstheme="minorBidi"/>
                <w:color w:val="FFFFFF" w:themeColor="background1"/>
                <w:rtl/>
                <w:lang w:eastAsia="en-US"/>
              </w:rPr>
              <w:t>ריק</w:t>
            </w:r>
          </w:p>
        </w:tc>
        <w:tc>
          <w:tcPr>
            <w:tcW w:w="1310" w:type="pct"/>
            <w:tcBorders>
              <w:top w:val="nil"/>
              <w:left w:val="nil"/>
              <w:bottom w:val="nil"/>
              <w:right w:val="nil"/>
            </w:tcBorders>
          </w:tcPr>
          <w:p w14:paraId="40354CDD" w14:textId="77777777" w:rsidR="00C14DB4" w:rsidRPr="003031BF" w:rsidRDefault="00C14DB4">
            <w:pPr>
              <w:pBdr>
                <w:bottom w:val="single" w:sz="4" w:space="1" w:color="auto"/>
              </w:pBdr>
              <w:spacing w:line="240" w:lineRule="auto"/>
              <w:jc w:val="center"/>
              <w:rPr>
                <w:rFonts w:asciiTheme="minorBidi" w:hAnsiTheme="minorBidi" w:cstheme="minorBidi"/>
                <w:color w:val="FFFFFF" w:themeColor="background1"/>
                <w:lang w:eastAsia="en-US"/>
              </w:rPr>
            </w:pPr>
          </w:p>
        </w:tc>
        <w:tc>
          <w:tcPr>
            <w:tcW w:w="1310" w:type="pct"/>
            <w:tcBorders>
              <w:top w:val="nil"/>
              <w:left w:val="nil"/>
              <w:bottom w:val="nil"/>
              <w:right w:val="nil"/>
            </w:tcBorders>
            <w:hideMark/>
          </w:tcPr>
          <w:p w14:paraId="57D2959F" w14:textId="77777777" w:rsidR="00C14DB4" w:rsidRPr="003031BF" w:rsidRDefault="00C14DB4">
            <w:pPr>
              <w:pBdr>
                <w:bottom w:val="single" w:sz="4" w:space="1" w:color="auto"/>
              </w:pBdr>
              <w:spacing w:line="240" w:lineRule="auto"/>
              <w:jc w:val="center"/>
              <w:rPr>
                <w:rFonts w:asciiTheme="minorBidi" w:hAnsiTheme="minorBidi" w:cstheme="minorBidi"/>
                <w:color w:val="FFFFFF" w:themeColor="background1"/>
                <w:rtl/>
                <w:lang w:eastAsia="en-US"/>
              </w:rPr>
            </w:pPr>
            <w:r w:rsidRPr="003031BF">
              <w:rPr>
                <w:rFonts w:asciiTheme="minorBidi" w:hAnsiTheme="minorBidi" w:cstheme="minorBidi"/>
                <w:color w:val="FFFFFF" w:themeColor="background1"/>
                <w:rtl/>
                <w:lang w:eastAsia="en-US"/>
              </w:rPr>
              <w:t>ריק</w:t>
            </w:r>
          </w:p>
        </w:tc>
        <w:tc>
          <w:tcPr>
            <w:tcW w:w="1316" w:type="pct"/>
            <w:tcBorders>
              <w:top w:val="nil"/>
              <w:left w:val="nil"/>
              <w:bottom w:val="nil"/>
              <w:right w:val="nil"/>
            </w:tcBorders>
            <w:hideMark/>
          </w:tcPr>
          <w:p w14:paraId="44C2DEB6" w14:textId="77777777" w:rsidR="00C14DB4" w:rsidRPr="003031BF" w:rsidRDefault="00C14DB4">
            <w:pPr>
              <w:pBdr>
                <w:bottom w:val="single" w:sz="4" w:space="1" w:color="auto"/>
              </w:pBdr>
              <w:spacing w:line="240" w:lineRule="auto"/>
              <w:jc w:val="center"/>
              <w:rPr>
                <w:rFonts w:asciiTheme="minorBidi" w:hAnsiTheme="minorBidi" w:cstheme="minorBidi"/>
                <w:color w:val="FFFFFF" w:themeColor="background1"/>
                <w:lang w:eastAsia="en-US"/>
              </w:rPr>
            </w:pPr>
            <w:r w:rsidRPr="003031BF">
              <w:rPr>
                <w:rFonts w:asciiTheme="minorBidi" w:hAnsiTheme="minorBidi" w:cstheme="minorBidi"/>
                <w:color w:val="FFFFFF" w:themeColor="background1"/>
                <w:rtl/>
                <w:lang w:eastAsia="en-US"/>
              </w:rPr>
              <w:t>ריק</w:t>
            </w:r>
          </w:p>
        </w:tc>
      </w:tr>
      <w:bookmarkEnd w:id="6"/>
      <w:bookmarkEnd w:id="11"/>
    </w:tbl>
    <w:p w14:paraId="28D47F9F" w14:textId="6E9B91E2" w:rsidR="00EE211E" w:rsidRPr="003031BF" w:rsidRDefault="00EE211E">
      <w:pPr>
        <w:bidi w:val="0"/>
        <w:spacing w:line="240" w:lineRule="auto"/>
        <w:jc w:val="left"/>
        <w:rPr>
          <w:rFonts w:asciiTheme="minorBidi" w:hAnsiTheme="minorBidi" w:cstheme="minorBidi"/>
          <w:b/>
          <w:bCs/>
        </w:rPr>
      </w:pPr>
    </w:p>
    <w:p w14:paraId="61387978" w14:textId="77777777" w:rsidR="00EE211E" w:rsidRPr="003031BF" w:rsidRDefault="00EE211E">
      <w:pPr>
        <w:bidi w:val="0"/>
        <w:spacing w:line="240" w:lineRule="auto"/>
        <w:jc w:val="left"/>
        <w:rPr>
          <w:rFonts w:asciiTheme="minorBidi" w:hAnsiTheme="minorBidi" w:cstheme="minorBidi"/>
          <w:b/>
          <w:bCs/>
        </w:rPr>
      </w:pPr>
      <w:r w:rsidRPr="003031BF">
        <w:rPr>
          <w:rFonts w:asciiTheme="minorBidi" w:hAnsiTheme="minorBidi" w:cstheme="minorBidi"/>
          <w:b/>
          <w:bCs/>
        </w:rPr>
        <w:br w:type="page"/>
      </w:r>
    </w:p>
    <w:p w14:paraId="7275E1BB" w14:textId="77777777" w:rsidR="00781B50" w:rsidRPr="003031BF" w:rsidRDefault="00781B50" w:rsidP="007B051C">
      <w:pPr>
        <w:pStyle w:val="affff"/>
        <w:rPr>
          <w:rFonts w:asciiTheme="minorBidi" w:hAnsiTheme="minorBidi" w:cstheme="minorBidi"/>
          <w:rtl/>
        </w:rPr>
        <w:sectPr w:rsidR="00781B50" w:rsidRPr="003031BF" w:rsidSect="00927AAD">
          <w:headerReference w:type="first" r:id="rId20"/>
          <w:footerReference w:type="first" r:id="rId21"/>
          <w:endnotePr>
            <w:numFmt w:val="lowerLetter"/>
          </w:endnotePr>
          <w:type w:val="continuous"/>
          <w:pgSz w:w="11906" w:h="16838"/>
          <w:pgMar w:top="851" w:right="1276" w:bottom="1701" w:left="1276" w:header="720" w:footer="720" w:gutter="0"/>
          <w:cols w:space="720"/>
          <w:bidi/>
          <w:rtlGutter/>
          <w:docGrid w:linePitch="326"/>
        </w:sectPr>
      </w:pPr>
      <w:bookmarkStart w:id="12" w:name="_Toc378247273"/>
      <w:bookmarkStart w:id="13" w:name="_Toc378751262"/>
      <w:bookmarkStart w:id="14" w:name="_Toc365486678"/>
      <w:bookmarkStart w:id="15" w:name="_Toc290307862"/>
      <w:bookmarkStart w:id="16" w:name="_Toc285980549"/>
      <w:bookmarkStart w:id="17" w:name="_Toc285747998"/>
    </w:p>
    <w:p w14:paraId="2F61BEF1" w14:textId="69D1551B" w:rsidR="00A74AEB" w:rsidRPr="00266EB5" w:rsidRDefault="00A33761" w:rsidP="00266EB5">
      <w:pPr>
        <w:pStyle w:val="Normal4"/>
        <w:outlineLvl w:val="1"/>
        <w:rPr>
          <w:b/>
          <w:bCs/>
          <w:rtl/>
        </w:rPr>
      </w:pPr>
      <w:bookmarkStart w:id="18" w:name="נספח_ניסיון_מציע_וצוות"/>
      <w:bookmarkStart w:id="19" w:name="_Toc111618344"/>
      <w:bookmarkStart w:id="20" w:name="H2_נספח_יניסיון_המציע_לבדיקת_עמידה_בתנאי"/>
      <w:r w:rsidRPr="00266EB5">
        <w:rPr>
          <w:b/>
          <w:bCs/>
          <w:rtl/>
        </w:rPr>
        <w:lastRenderedPageBreak/>
        <w:t xml:space="preserve">נספח </w:t>
      </w:r>
      <w:bookmarkEnd w:id="18"/>
      <w:r w:rsidR="00F20EB9" w:rsidRPr="00266EB5">
        <w:rPr>
          <w:rFonts w:hint="cs"/>
          <w:b/>
          <w:bCs/>
          <w:rtl/>
        </w:rPr>
        <w:t>י'</w:t>
      </w:r>
      <w:r w:rsidR="00E1306D" w:rsidRPr="00266EB5">
        <w:rPr>
          <w:b/>
          <w:bCs/>
          <w:rtl/>
        </w:rPr>
        <w:tab/>
      </w:r>
      <w:bookmarkStart w:id="21" w:name="נספח_ניסיון_מציע_וצוות_כותרת"/>
      <w:r w:rsidR="00A860D9" w:rsidRPr="00266EB5">
        <w:rPr>
          <w:b/>
          <w:bCs/>
          <w:rtl/>
        </w:rPr>
        <w:t>ניסיון המציע לבדיקת עמידה בתנאי הסף והענקה של ציוני איכות וכן בדיקת המלצות</w:t>
      </w:r>
      <w:bookmarkEnd w:id="12"/>
      <w:bookmarkEnd w:id="13"/>
      <w:bookmarkEnd w:id="14"/>
      <w:bookmarkEnd w:id="19"/>
      <w:bookmarkEnd w:id="21"/>
    </w:p>
    <w:p w14:paraId="53E6EEB4" w14:textId="77777777" w:rsidR="007B051C" w:rsidRPr="003031BF" w:rsidRDefault="007B051C" w:rsidP="007B051C">
      <w:pPr>
        <w:pStyle w:val="HNormal"/>
        <w:spacing w:after="0"/>
        <w:rPr>
          <w:rFonts w:asciiTheme="minorBidi" w:hAnsiTheme="minorBidi" w:cstheme="minorBidi"/>
          <w:color w:val="000000"/>
          <w:rtl/>
          <w:lang w:eastAsia="en-US"/>
        </w:rPr>
      </w:pPr>
      <w:bookmarkStart w:id="22" w:name="_Toc334566415"/>
      <w:bookmarkEnd w:id="20"/>
      <w:r w:rsidRPr="003031BF">
        <w:rPr>
          <w:rFonts w:asciiTheme="minorBidi" w:hAnsiTheme="minorBidi" w:cstheme="minorBidi"/>
          <w:color w:val="000000"/>
          <w:rtl/>
          <w:lang w:eastAsia="en-US"/>
        </w:rPr>
        <w:t xml:space="preserve">אני </w:t>
      </w:r>
      <w:r w:rsidR="003531CE" w:rsidRPr="003031BF">
        <w:rPr>
          <w:rFonts w:asciiTheme="minorBidi" w:hAnsiTheme="minorBidi" w:cstheme="minorBidi"/>
          <w:color w:val="000000"/>
          <w:rtl/>
          <w:lang w:eastAsia="en-US"/>
        </w:rPr>
        <w:t>החתום מטה</w:t>
      </w:r>
      <w:r w:rsidRPr="003031BF">
        <w:rPr>
          <w:rFonts w:asciiTheme="minorBidi" w:hAnsiTheme="minorBidi" w:cstheme="minorBidi"/>
          <w:color w:val="000000"/>
          <w:rtl/>
          <w:lang w:eastAsia="en-US"/>
        </w:rPr>
        <w:t xml:space="preserve"> ____________________, </w:t>
      </w:r>
      <w:r w:rsidR="00B95CB4" w:rsidRPr="003031BF">
        <w:rPr>
          <w:rFonts w:asciiTheme="minorBidi" w:hAnsiTheme="minorBidi" w:cstheme="minorBidi"/>
          <w:color w:val="000000"/>
          <w:rtl/>
          <w:lang w:eastAsia="en-US"/>
        </w:rPr>
        <w:t>תעודת זהות</w:t>
      </w:r>
      <w:r w:rsidRPr="003031BF">
        <w:rPr>
          <w:rFonts w:asciiTheme="minorBidi" w:hAnsiTheme="minorBidi" w:cstheme="minorBidi"/>
          <w:color w:val="000000"/>
          <w:rtl/>
          <w:lang w:eastAsia="en-US"/>
        </w:rPr>
        <w:t xml:space="preserve"> ___________, לאחר שהוזהרתי, כי עלי לומר את האמת וכי אהיה צפוי/ה לעונשים הקבועים בחוק אם לא אעשה כן, מצהיר/ה בזה כד</w:t>
      </w:r>
      <w:r w:rsidR="007227FE" w:rsidRPr="003031BF">
        <w:rPr>
          <w:rFonts w:asciiTheme="minorBidi" w:hAnsiTheme="minorBidi" w:cstheme="minorBidi"/>
          <w:color w:val="000000"/>
          <w:rtl/>
          <w:lang w:eastAsia="en-US"/>
        </w:rPr>
        <w:t>להלן</w:t>
      </w:r>
      <w:r w:rsidRPr="003031BF">
        <w:rPr>
          <w:rFonts w:asciiTheme="minorBidi" w:hAnsiTheme="minorBidi" w:cstheme="minorBidi"/>
          <w:color w:val="000000"/>
          <w:rtl/>
          <w:lang w:eastAsia="en-US"/>
        </w:rPr>
        <w:t>:</w:t>
      </w:r>
    </w:p>
    <w:p w14:paraId="5D605059" w14:textId="77777777" w:rsidR="007B051C" w:rsidRPr="003031BF" w:rsidRDefault="007B051C" w:rsidP="007B051C">
      <w:pPr>
        <w:pStyle w:val="HNormal"/>
        <w:spacing w:after="0"/>
        <w:rPr>
          <w:rFonts w:asciiTheme="minorBidi" w:hAnsiTheme="minorBidi" w:cstheme="minorBidi"/>
          <w:color w:val="000000"/>
          <w:rtl/>
          <w:lang w:eastAsia="en-US"/>
        </w:rPr>
      </w:pPr>
    </w:p>
    <w:p w14:paraId="52F741D2" w14:textId="1F30B78E" w:rsidR="007B051C" w:rsidRPr="003031BF" w:rsidRDefault="007B051C" w:rsidP="002139E6">
      <w:pPr>
        <w:pStyle w:val="HNormal"/>
        <w:spacing w:after="0"/>
        <w:rPr>
          <w:rFonts w:asciiTheme="minorBidi" w:hAnsiTheme="minorBidi" w:cstheme="minorBidi"/>
          <w:color w:val="000000"/>
          <w:rtl/>
          <w:lang w:eastAsia="en-US"/>
        </w:rPr>
      </w:pPr>
      <w:r w:rsidRPr="003031BF">
        <w:rPr>
          <w:rFonts w:asciiTheme="minorBidi" w:hAnsiTheme="minorBidi" w:cstheme="minorBidi"/>
          <w:color w:val="000000"/>
          <w:rtl/>
          <w:lang w:eastAsia="en-US"/>
        </w:rPr>
        <w:t>הנני נותן/נת תצהיר זה בשם ______________________</w:t>
      </w:r>
      <w:r w:rsidRPr="003031BF">
        <w:rPr>
          <w:rFonts w:asciiTheme="minorBidi" w:hAnsiTheme="minorBidi" w:cstheme="minorBidi"/>
          <w:color w:val="000000"/>
          <w:sz w:val="24"/>
          <w:rtl/>
          <w:lang w:eastAsia="en-US"/>
        </w:rPr>
        <w:t xml:space="preserve">__, שהוא המציע (להלן – "המציע"), המבקש להתקשר עם </w:t>
      </w:r>
      <w:r w:rsidR="00D61419" w:rsidRPr="003031BF">
        <w:rPr>
          <w:rFonts w:asciiTheme="minorBidi" w:hAnsiTheme="minorBidi" w:cstheme="minorBidi"/>
          <w:rtl/>
        </w:rPr>
        <w:t>משרד הרווחה והביטחון החברתי</w:t>
      </w:r>
      <w:r w:rsidRPr="003031BF">
        <w:rPr>
          <w:rFonts w:asciiTheme="minorBidi" w:hAnsiTheme="minorBidi" w:cstheme="minorBidi"/>
          <w:color w:val="000000"/>
          <w:sz w:val="24"/>
          <w:rtl/>
          <w:lang w:eastAsia="en-US"/>
        </w:rPr>
        <w:t xml:space="preserve"> – </w:t>
      </w:r>
      <w:r w:rsidRPr="003031BF">
        <w:rPr>
          <w:rFonts w:asciiTheme="minorBidi" w:hAnsiTheme="minorBidi" w:cstheme="minorBidi"/>
          <w:rtl/>
        </w:rPr>
        <w:t xml:space="preserve">במסגרת </w:t>
      </w:r>
      <w:r w:rsidRPr="003031BF">
        <w:rPr>
          <w:rFonts w:asciiTheme="minorBidi" w:hAnsiTheme="minorBidi" w:cstheme="minorBidi"/>
          <w:b/>
          <w:bCs/>
          <w:color w:val="000000"/>
          <w:rtl/>
        </w:rPr>
        <w:t xml:space="preserve">מכרז </w:t>
      </w:r>
      <w:r w:rsidR="00672454" w:rsidRPr="003031BF">
        <w:rPr>
          <w:rFonts w:asciiTheme="minorBidi" w:hAnsiTheme="minorBidi" w:cstheme="minorBidi"/>
          <w:b/>
          <w:bCs/>
          <w:rtl/>
        </w:rPr>
        <w:t>מספר</w:t>
      </w:r>
      <w:r w:rsidRPr="003031BF">
        <w:rPr>
          <w:rFonts w:asciiTheme="minorBidi" w:hAnsiTheme="minorBidi" w:cstheme="minorBidi"/>
          <w:b/>
          <w:bCs/>
          <w:rtl/>
        </w:rPr>
        <w:t xml:space="preserve"> </w:t>
      </w:r>
      <w:r w:rsidR="00D61419" w:rsidRPr="003031BF">
        <w:rPr>
          <w:rFonts w:asciiTheme="minorBidi" w:hAnsiTheme="minorBidi" w:cstheme="minorBidi"/>
          <w:b/>
          <w:bCs/>
          <w:rtl/>
        </w:rPr>
        <w:t>181/2022</w:t>
      </w:r>
      <w:r w:rsidR="004F7932" w:rsidRPr="003031BF">
        <w:rPr>
          <w:rFonts w:asciiTheme="minorBidi" w:hAnsiTheme="minorBidi" w:cstheme="minorBidi"/>
          <w:b/>
          <w:bCs/>
          <w:rtl/>
        </w:rPr>
        <w:t xml:space="preserve"> </w:t>
      </w:r>
      <w:r w:rsidR="003C6E7B" w:rsidRPr="003031BF">
        <w:rPr>
          <w:rFonts w:asciiTheme="minorBidi" w:hAnsiTheme="minorBidi" w:cstheme="minorBidi"/>
          <w:b/>
          <w:bCs/>
          <w:rtl/>
        </w:rPr>
        <w:t>–</w:t>
      </w:r>
      <w:r w:rsidRPr="003031BF">
        <w:rPr>
          <w:rFonts w:asciiTheme="minorBidi" w:hAnsiTheme="minorBidi" w:cstheme="minorBidi"/>
          <w:b/>
          <w:bCs/>
          <w:rtl/>
        </w:rPr>
        <w:t xml:space="preserve"> </w:t>
      </w:r>
      <w:r w:rsidR="00D61419" w:rsidRPr="003031BF">
        <w:rPr>
          <w:rFonts w:asciiTheme="minorBidi" w:hAnsiTheme="minorBidi" w:cstheme="minorBidi"/>
          <w:b/>
          <w:bCs/>
          <w:rtl/>
          <w:lang w:eastAsia="en-US"/>
        </w:rPr>
        <w:t>הפעלת מערכי דיור לצעירים ולצעירות בגילאי 18-35 שנים חסרי עורף משפחתי יוצאים בשאלה במצבי חירום, סיכון ומצוקה, ב</w:t>
      </w:r>
      <w:r w:rsidR="00D61419" w:rsidRPr="003031BF">
        <w:rPr>
          <w:rFonts w:asciiTheme="minorBidi" w:hAnsiTheme="minorBidi" w:cstheme="minorBidi" w:hint="cs"/>
          <w:b/>
          <w:bCs/>
          <w:rtl/>
          <w:lang w:eastAsia="en-US"/>
        </w:rPr>
        <w:t>פריסה ארצית</w:t>
      </w:r>
      <w:r w:rsidRPr="003031BF">
        <w:rPr>
          <w:rFonts w:asciiTheme="minorBidi" w:hAnsiTheme="minorBidi" w:cstheme="minorBidi"/>
          <w:color w:val="000000"/>
          <w:sz w:val="24"/>
          <w:rtl/>
          <w:lang w:eastAsia="en-US"/>
        </w:rPr>
        <w:t>.</w:t>
      </w:r>
    </w:p>
    <w:p w14:paraId="72A4E6CF" w14:textId="77777777" w:rsidR="007B051C" w:rsidRPr="003031BF" w:rsidRDefault="007B051C" w:rsidP="007B051C">
      <w:pPr>
        <w:pStyle w:val="HNormal"/>
        <w:spacing w:after="0"/>
        <w:rPr>
          <w:rFonts w:asciiTheme="minorBidi" w:hAnsiTheme="minorBidi" w:cstheme="minorBidi"/>
          <w:color w:val="000000"/>
          <w:rtl/>
          <w:lang w:eastAsia="en-US"/>
        </w:rPr>
      </w:pPr>
    </w:p>
    <w:p w14:paraId="3B378504" w14:textId="77777777" w:rsidR="007B051C" w:rsidRPr="003031BF" w:rsidRDefault="007B051C" w:rsidP="007B051C">
      <w:pPr>
        <w:pStyle w:val="HNormal"/>
        <w:spacing w:after="0"/>
        <w:rPr>
          <w:rFonts w:asciiTheme="minorBidi" w:hAnsiTheme="minorBidi" w:cstheme="minorBidi"/>
          <w:color w:val="000000"/>
          <w:rtl/>
          <w:lang w:eastAsia="en-US"/>
        </w:rPr>
      </w:pPr>
      <w:r w:rsidRPr="003031BF">
        <w:rPr>
          <w:rFonts w:asciiTheme="minorBidi" w:hAnsiTheme="minorBidi" w:cstheme="minorBidi"/>
          <w:color w:val="000000"/>
          <w:rtl/>
          <w:lang w:eastAsia="en-US"/>
        </w:rPr>
        <w:t>אני מצהיר/ה, כי הנני מוסמך/ת לתת תצהיר זה בשם המציע.</w:t>
      </w:r>
    </w:p>
    <w:p w14:paraId="5BF6C0FE" w14:textId="77777777" w:rsidR="007B051C" w:rsidRPr="003031BF" w:rsidRDefault="007B051C" w:rsidP="007B051C">
      <w:pPr>
        <w:pStyle w:val="HNormal"/>
        <w:spacing w:after="0"/>
        <w:rPr>
          <w:rFonts w:asciiTheme="minorBidi" w:hAnsiTheme="minorBidi" w:cstheme="minorBidi"/>
          <w:color w:val="000000"/>
          <w:rtl/>
          <w:lang w:eastAsia="en-US"/>
        </w:rPr>
      </w:pPr>
    </w:p>
    <w:p w14:paraId="2456C89C" w14:textId="77777777" w:rsidR="00480599" w:rsidRPr="003031BF" w:rsidRDefault="00480599" w:rsidP="007B051C">
      <w:pPr>
        <w:pStyle w:val="HNormal"/>
        <w:spacing w:after="0"/>
        <w:rPr>
          <w:rFonts w:asciiTheme="minorBidi" w:hAnsiTheme="minorBidi" w:cstheme="minorBidi"/>
          <w:color w:val="000000"/>
          <w:rtl/>
          <w:lang w:eastAsia="en-US"/>
        </w:rPr>
      </w:pPr>
    </w:p>
    <w:p w14:paraId="305AD793" w14:textId="77777777" w:rsidR="00CC76BB" w:rsidRPr="003031BF" w:rsidRDefault="007B051C" w:rsidP="00CC76BB">
      <w:pPr>
        <w:rPr>
          <w:rFonts w:asciiTheme="minorBidi" w:hAnsiTheme="minorBidi" w:cstheme="minorBidi"/>
          <w:b/>
          <w:bCs/>
          <w:rtl/>
        </w:rPr>
      </w:pPr>
      <w:r w:rsidRPr="003031BF">
        <w:rPr>
          <w:rFonts w:asciiTheme="minorBidi" w:hAnsiTheme="minorBidi" w:cstheme="minorBidi"/>
          <w:b/>
          <w:bCs/>
          <w:rtl/>
        </w:rPr>
        <w:t>הער</w:t>
      </w:r>
      <w:r w:rsidR="00CC76BB" w:rsidRPr="003031BF">
        <w:rPr>
          <w:rFonts w:asciiTheme="minorBidi" w:hAnsiTheme="minorBidi" w:cstheme="minorBidi"/>
          <w:b/>
          <w:bCs/>
          <w:rtl/>
        </w:rPr>
        <w:t>ות</w:t>
      </w:r>
      <w:r w:rsidRPr="003031BF">
        <w:rPr>
          <w:rFonts w:asciiTheme="minorBidi" w:hAnsiTheme="minorBidi" w:cstheme="minorBidi"/>
          <w:b/>
          <w:bCs/>
          <w:rtl/>
        </w:rPr>
        <w:t xml:space="preserve"> כללי</w:t>
      </w:r>
      <w:r w:rsidR="00CC76BB" w:rsidRPr="003031BF">
        <w:rPr>
          <w:rFonts w:asciiTheme="minorBidi" w:hAnsiTheme="minorBidi" w:cstheme="minorBidi"/>
          <w:b/>
          <w:bCs/>
          <w:rtl/>
        </w:rPr>
        <w:t>ו</w:t>
      </w:r>
      <w:r w:rsidRPr="003031BF">
        <w:rPr>
          <w:rFonts w:asciiTheme="minorBidi" w:hAnsiTheme="minorBidi" w:cstheme="minorBidi"/>
          <w:b/>
          <w:bCs/>
          <w:rtl/>
        </w:rPr>
        <w:t xml:space="preserve">ת: </w:t>
      </w:r>
    </w:p>
    <w:p w14:paraId="280CE025" w14:textId="77777777" w:rsidR="00CC76BB" w:rsidRPr="003031BF" w:rsidRDefault="007B051C" w:rsidP="00B83773">
      <w:pPr>
        <w:pStyle w:val="a3"/>
        <w:numPr>
          <w:ilvl w:val="0"/>
          <w:numId w:val="27"/>
        </w:numPr>
        <w:bidi/>
        <w:rPr>
          <w:rFonts w:asciiTheme="minorBidi" w:hAnsiTheme="minorBidi" w:cstheme="minorBidi"/>
          <w:b/>
          <w:bCs/>
        </w:rPr>
      </w:pPr>
      <w:r w:rsidRPr="003031BF">
        <w:rPr>
          <w:rFonts w:asciiTheme="minorBidi" w:hAnsiTheme="minorBidi" w:cstheme="minorBidi"/>
          <w:b/>
          <w:bCs/>
          <w:color w:val="000000"/>
          <w:rtl/>
        </w:rPr>
        <w:t>בעת מילוי הטבלאות ביחס למציע ניתן להוסיף שורות, ככל הנדרש, כל זמן שכל שורה כוללת את כל העמודות הנדרשות.</w:t>
      </w:r>
      <w:r w:rsidRPr="003031BF">
        <w:rPr>
          <w:rFonts w:asciiTheme="minorBidi" w:hAnsiTheme="minorBidi" w:cstheme="minorBidi"/>
          <w:rtl/>
        </w:rPr>
        <w:t xml:space="preserve"> </w:t>
      </w:r>
    </w:p>
    <w:p w14:paraId="10FFB8B2" w14:textId="77777777" w:rsidR="00CC76BB" w:rsidRPr="003031BF" w:rsidRDefault="00CC76BB" w:rsidP="00B83773">
      <w:pPr>
        <w:pStyle w:val="a3"/>
        <w:numPr>
          <w:ilvl w:val="0"/>
          <w:numId w:val="27"/>
        </w:numPr>
        <w:bidi/>
        <w:rPr>
          <w:rFonts w:asciiTheme="minorBidi" w:hAnsiTheme="minorBidi" w:cstheme="minorBidi"/>
          <w:b/>
          <w:bCs/>
          <w:color w:val="000000"/>
        </w:rPr>
      </w:pPr>
      <w:r w:rsidRPr="003031BF">
        <w:rPr>
          <w:rFonts w:asciiTheme="minorBidi" w:hAnsiTheme="minorBidi" w:cstheme="minorBidi"/>
          <w:b/>
          <w:bCs/>
          <w:color w:val="000000"/>
          <w:rtl/>
        </w:rPr>
        <w:t>המציע מתבקש למלא את טבלאות הניסיון לפי סדר כרונולוגי של תאריך סיום מתן השירות.</w:t>
      </w:r>
    </w:p>
    <w:p w14:paraId="3D5D428E" w14:textId="77777777" w:rsidR="001F2608" w:rsidRPr="003031BF" w:rsidRDefault="001F2608" w:rsidP="00B83773">
      <w:pPr>
        <w:pStyle w:val="a3"/>
        <w:numPr>
          <w:ilvl w:val="0"/>
          <w:numId w:val="27"/>
        </w:numPr>
        <w:bidi/>
        <w:rPr>
          <w:rFonts w:asciiTheme="minorBidi" w:hAnsiTheme="minorBidi" w:cstheme="minorBidi"/>
          <w:b/>
          <w:bCs/>
          <w:color w:val="000000"/>
        </w:rPr>
      </w:pPr>
      <w:r w:rsidRPr="003031BF">
        <w:rPr>
          <w:rFonts w:asciiTheme="minorBidi" w:hAnsiTheme="minorBidi" w:cstheme="minorBidi"/>
          <w:b/>
          <w:bCs/>
          <w:rtl/>
        </w:rPr>
        <w:t>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14:paraId="3DCF1CC6" w14:textId="2FF58CA4" w:rsidR="00EC0BA7" w:rsidRPr="003031BF" w:rsidRDefault="00EC0BA7" w:rsidP="00B83773">
      <w:pPr>
        <w:pStyle w:val="a3"/>
        <w:numPr>
          <w:ilvl w:val="0"/>
          <w:numId w:val="27"/>
        </w:numPr>
        <w:bidi/>
        <w:rPr>
          <w:rFonts w:asciiTheme="minorBidi" w:hAnsiTheme="minorBidi" w:cstheme="minorBidi"/>
          <w:b/>
          <w:bCs/>
          <w:color w:val="000000"/>
        </w:rPr>
      </w:pPr>
      <w:r w:rsidRPr="003031BF">
        <w:rPr>
          <w:rFonts w:asciiTheme="minorBidi" w:hAnsiTheme="minorBidi" w:cstheme="minorBidi"/>
          <w:b/>
          <w:bCs/>
          <w:rtl/>
        </w:rPr>
        <w:t xml:space="preserve">על המציע להקפיד למלא פרטי התקשרות עדכניים של אנשי הקשר לעניין </w:t>
      </w:r>
      <w:r w:rsidR="00586AE6" w:rsidRPr="003031BF">
        <w:rPr>
          <w:rFonts w:asciiTheme="minorBidi" w:hAnsiTheme="minorBidi" w:cstheme="minorBidi"/>
          <w:b/>
          <w:bCs/>
          <w:rtl/>
        </w:rPr>
        <w:t>ניסיונו</w:t>
      </w:r>
      <w:r w:rsidR="002A47C7" w:rsidRPr="003031BF">
        <w:rPr>
          <w:rFonts w:asciiTheme="minorBidi" w:hAnsiTheme="minorBidi" w:cstheme="minorBidi"/>
          <w:b/>
          <w:bCs/>
          <w:rtl/>
        </w:rPr>
        <w:t xml:space="preserve"> </w:t>
      </w:r>
      <w:r w:rsidRPr="003031BF">
        <w:rPr>
          <w:rFonts w:asciiTheme="minorBidi" w:hAnsiTheme="minorBidi" w:cstheme="minorBidi"/>
          <w:b/>
          <w:bCs/>
          <w:rtl/>
        </w:rPr>
        <w:t>שצורפו על ידו.</w:t>
      </w:r>
    </w:p>
    <w:p w14:paraId="4D8FB3F1" w14:textId="77777777" w:rsidR="00AB39AD" w:rsidRPr="003031BF" w:rsidRDefault="00AB39AD" w:rsidP="00B83773">
      <w:pPr>
        <w:pStyle w:val="a3"/>
        <w:numPr>
          <w:ilvl w:val="0"/>
          <w:numId w:val="27"/>
        </w:numPr>
        <w:bidi/>
        <w:rPr>
          <w:rFonts w:asciiTheme="minorBidi" w:hAnsiTheme="minorBidi" w:cstheme="minorBidi"/>
          <w:b/>
          <w:bCs/>
          <w:color w:val="000000"/>
        </w:rPr>
      </w:pPr>
      <w:r w:rsidRPr="003031BF">
        <w:rPr>
          <w:rFonts w:asciiTheme="minorBidi" w:hAnsiTheme="minorBidi" w:cstheme="minorBidi"/>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r w:rsidRPr="003031BF">
        <w:rPr>
          <w:rFonts w:asciiTheme="minorBidi" w:hAnsiTheme="minorBidi" w:cstheme="minorBidi"/>
          <w:b/>
          <w:bCs/>
          <w:color w:val="000000"/>
          <w:rtl/>
        </w:rPr>
        <w:t>.</w:t>
      </w:r>
    </w:p>
    <w:p w14:paraId="1CF7007E" w14:textId="5CFCC05F" w:rsidR="007B051C" w:rsidRPr="003031BF" w:rsidRDefault="00B2694C" w:rsidP="00B83773">
      <w:pPr>
        <w:pStyle w:val="a3"/>
        <w:numPr>
          <w:ilvl w:val="0"/>
          <w:numId w:val="27"/>
        </w:numPr>
        <w:bidi/>
        <w:rPr>
          <w:rFonts w:asciiTheme="minorBidi" w:hAnsiTheme="minorBidi" w:cstheme="minorBidi"/>
          <w:b/>
          <w:bCs/>
        </w:rPr>
      </w:pPr>
      <w:r w:rsidRPr="003031BF">
        <w:rPr>
          <w:rFonts w:asciiTheme="minorBidi" w:hAnsiTheme="minorBidi" w:cstheme="minorBidi"/>
          <w:b/>
          <w:bCs/>
          <w:rtl/>
        </w:rPr>
        <w:t xml:space="preserve">עוד </w:t>
      </w:r>
      <w:r w:rsidR="007B051C" w:rsidRPr="003031BF">
        <w:rPr>
          <w:rFonts w:asciiTheme="minorBidi" w:hAnsiTheme="minorBidi" w:cstheme="minorBidi"/>
          <w:b/>
          <w:bCs/>
          <w:rtl/>
        </w:rPr>
        <w:t>מובהר בזה כי, בדיקת עמידתו של המציע בתנאי הסף וניקודו באמות המידה י</w:t>
      </w:r>
      <w:r w:rsidR="009A4D42" w:rsidRPr="003031BF">
        <w:rPr>
          <w:rFonts w:asciiTheme="minorBidi" w:hAnsiTheme="minorBidi" w:cstheme="minorBidi" w:hint="cs"/>
          <w:b/>
          <w:bCs/>
          <w:rtl/>
        </w:rPr>
        <w:t>י</w:t>
      </w:r>
      <w:r w:rsidR="007B051C" w:rsidRPr="003031BF">
        <w:rPr>
          <w:rFonts w:asciiTheme="minorBidi" w:hAnsiTheme="minorBidi" w:cstheme="minorBidi"/>
          <w:b/>
          <w:bCs/>
          <w:rtl/>
        </w:rPr>
        <w:t>ערכו על סמך הנתונים המפורטים בטבלאות המצורפות בלבד</w:t>
      </w:r>
      <w:r w:rsidR="00CE4234" w:rsidRPr="003031BF">
        <w:rPr>
          <w:rFonts w:asciiTheme="minorBidi" w:hAnsiTheme="minorBidi" w:cstheme="minorBidi"/>
          <w:b/>
          <w:bCs/>
          <w:rtl/>
        </w:rPr>
        <w:t>.</w:t>
      </w:r>
    </w:p>
    <w:p w14:paraId="4ADA9061" w14:textId="77777777" w:rsidR="007B051C" w:rsidRPr="003031BF" w:rsidRDefault="007B051C" w:rsidP="007B051C">
      <w:pPr>
        <w:pStyle w:val="HNormal"/>
        <w:spacing w:after="0" w:line="360" w:lineRule="auto"/>
        <w:rPr>
          <w:rFonts w:asciiTheme="minorBidi" w:hAnsiTheme="minorBidi" w:cstheme="minorBidi"/>
          <w:b/>
          <w:bCs/>
          <w:sz w:val="24"/>
          <w:rtl/>
        </w:rPr>
      </w:pPr>
    </w:p>
    <w:p w14:paraId="3DE1B254" w14:textId="77777777" w:rsidR="00CE6F66" w:rsidRPr="00266EB5" w:rsidRDefault="00CE6F66" w:rsidP="00266EB5">
      <w:pPr>
        <w:pStyle w:val="Normal5"/>
        <w:outlineLvl w:val="2"/>
        <w:rPr>
          <w:b/>
          <w:bCs/>
        </w:rPr>
      </w:pPr>
      <w:bookmarkStart w:id="23" w:name="H3_ניסיון_המציע"/>
      <w:r w:rsidRPr="00266EB5">
        <w:rPr>
          <w:b/>
          <w:bCs/>
          <w:rtl/>
        </w:rPr>
        <w:t>ניסיון המציע</w:t>
      </w:r>
    </w:p>
    <w:bookmarkEnd w:id="23"/>
    <w:p w14:paraId="1683193C" w14:textId="161E1A03" w:rsidR="00CE6F66" w:rsidRPr="003031BF" w:rsidRDefault="00CE6F66" w:rsidP="00B83773">
      <w:pPr>
        <w:pStyle w:val="a3"/>
        <w:numPr>
          <w:ilvl w:val="1"/>
          <w:numId w:val="55"/>
        </w:numPr>
        <w:bidi/>
        <w:ind w:left="935" w:hanging="575"/>
        <w:contextualSpacing w:val="0"/>
        <w:rPr>
          <w:rFonts w:asciiTheme="minorBidi" w:hAnsiTheme="minorBidi" w:cstheme="minorBidi"/>
        </w:rPr>
      </w:pPr>
      <w:r w:rsidRPr="003031BF">
        <w:rPr>
          <w:rFonts w:asciiTheme="minorBidi" w:hAnsiTheme="minorBidi" w:cstheme="minorBidi"/>
          <w:rtl/>
        </w:rPr>
        <w:lastRenderedPageBreak/>
        <w:t xml:space="preserve">המציע עומד בתנאי הסף </w:t>
      </w:r>
      <w:r w:rsidR="006E506F" w:rsidRPr="003031BF">
        <w:rPr>
          <w:rFonts w:asciiTheme="minorBidi" w:hAnsiTheme="minorBidi" w:cstheme="minorBidi"/>
          <w:rtl/>
        </w:rPr>
        <w:t>לניסיון</w:t>
      </w:r>
      <w:r w:rsidRPr="003031BF">
        <w:rPr>
          <w:rFonts w:asciiTheme="minorBidi" w:hAnsiTheme="minorBidi" w:cstheme="minorBidi"/>
          <w:rtl/>
        </w:rPr>
        <w:t xml:space="preserve"> כמפורט בסעיף </w:t>
      </w:r>
      <w:r w:rsidR="00D61419">
        <w:rPr>
          <w:rFonts w:asciiTheme="minorBidi" w:hAnsiTheme="minorBidi" w:cstheme="minorBidi"/>
          <w:cs/>
        </w:rPr>
        <w:t>‎</w:t>
      </w:r>
      <w:r w:rsidR="00D61419">
        <w:rPr>
          <w:rFonts w:asciiTheme="minorBidi" w:hAnsiTheme="minorBidi" w:cstheme="minorBidi"/>
        </w:rPr>
        <w:t>3.2.5</w:t>
      </w:r>
      <w:r w:rsidRPr="003031BF">
        <w:rPr>
          <w:rFonts w:asciiTheme="minorBidi" w:hAnsiTheme="minorBidi" w:cstheme="minorBidi"/>
          <w:rtl/>
        </w:rPr>
        <w:t xml:space="preserve"> למכרז.</w:t>
      </w:r>
    </w:p>
    <w:p w14:paraId="3E6BC8AC" w14:textId="2DA7752C" w:rsidR="007469C2" w:rsidRPr="003031BF" w:rsidRDefault="007469C2" w:rsidP="00B83773">
      <w:pPr>
        <w:pStyle w:val="a3"/>
        <w:numPr>
          <w:ilvl w:val="1"/>
          <w:numId w:val="55"/>
        </w:numPr>
        <w:bidi/>
        <w:ind w:left="935" w:hanging="575"/>
        <w:contextualSpacing w:val="0"/>
        <w:rPr>
          <w:rFonts w:asciiTheme="minorBidi" w:hAnsiTheme="minorBidi" w:cstheme="minorBidi"/>
          <w:b/>
          <w:bCs/>
        </w:rPr>
      </w:pPr>
      <w:r w:rsidRPr="003031BF">
        <w:rPr>
          <w:rFonts w:asciiTheme="minorBidi" w:hAnsiTheme="minorBidi" w:cstheme="minorBidi"/>
          <w:b/>
          <w:bCs/>
          <w:rtl/>
        </w:rPr>
        <w:t>על המציע למלא בטבלה שלהלן את ניסיונו ב</w:t>
      </w:r>
      <w:r w:rsidR="00D61419" w:rsidRPr="00D61419">
        <w:rPr>
          <w:rFonts w:asciiTheme="minorBidi" w:hAnsiTheme="minorBidi" w:cstheme="minorBidi" w:hint="cs"/>
          <w:b/>
          <w:bCs/>
          <w:color w:val="000000"/>
          <w:rtl/>
          <w:lang w:eastAsia="en-US"/>
        </w:rPr>
        <w:t>מתן שירותים טיפוליים ו/או שיקומיים</w:t>
      </w:r>
      <w:r w:rsidR="00D61419" w:rsidRPr="00D61419">
        <w:rPr>
          <w:rFonts w:asciiTheme="minorBidi" w:hAnsiTheme="minorBidi" w:cstheme="minorBidi" w:hint="cs"/>
          <w:b/>
          <w:bCs/>
          <w:noProof/>
          <w:rtl/>
          <w:lang w:eastAsia="en-US"/>
        </w:rPr>
        <w:t xml:space="preserve"> ו/או חינוכיים עבור לפחות </w:t>
      </w:r>
      <w:r w:rsidR="00D61419" w:rsidRPr="00D61419">
        <w:rPr>
          <w:rFonts w:asciiTheme="minorBidi" w:hAnsiTheme="minorBidi" w:cstheme="minorBidi"/>
          <w:b/>
          <w:bCs/>
          <w:noProof/>
          <w:lang w:eastAsia="en-US"/>
        </w:rPr>
        <w:t>12</w:t>
      </w:r>
      <w:r w:rsidR="00D61419" w:rsidRPr="00D61419">
        <w:rPr>
          <w:rFonts w:asciiTheme="minorBidi" w:hAnsiTheme="minorBidi" w:cstheme="minorBidi" w:hint="cs"/>
          <w:b/>
          <w:bCs/>
          <w:rtl/>
        </w:rPr>
        <w:t xml:space="preserve"> צעירים במצבי סיכון ומצוקה בגילאי 18-35, בכל שנה</w:t>
      </w:r>
      <w:r w:rsidR="00D61419" w:rsidRPr="00D61419">
        <w:rPr>
          <w:rFonts w:asciiTheme="minorBidi" w:hAnsiTheme="minorBidi" w:cstheme="minorBidi" w:hint="cs"/>
          <w:b/>
          <w:bCs/>
          <w:noProof/>
          <w:rtl/>
          <w:lang w:eastAsia="en-US"/>
        </w:rPr>
        <w:t>,</w:t>
      </w:r>
      <w:r w:rsidR="00D61419" w:rsidRPr="00D61419">
        <w:rPr>
          <w:rFonts w:asciiTheme="minorBidi" w:hAnsiTheme="minorBidi" w:cstheme="minorBidi"/>
          <w:b/>
          <w:bCs/>
          <w:noProof/>
          <w:rtl/>
          <w:lang w:eastAsia="en-US"/>
        </w:rPr>
        <w:t xml:space="preserve"> במהלך </w:t>
      </w:r>
      <w:r w:rsidR="00D61419" w:rsidRPr="00D61419">
        <w:rPr>
          <w:rFonts w:asciiTheme="minorBidi" w:hAnsiTheme="minorBidi" w:cstheme="minorBidi" w:hint="cs"/>
          <w:b/>
          <w:bCs/>
          <w:noProof/>
          <w:rtl/>
          <w:lang w:eastAsia="en-US"/>
        </w:rPr>
        <w:t>עשר</w:t>
      </w:r>
      <w:r w:rsidR="00D61419" w:rsidRPr="00D61419">
        <w:rPr>
          <w:rFonts w:asciiTheme="minorBidi" w:hAnsiTheme="minorBidi" w:cstheme="minorBidi"/>
          <w:b/>
          <w:bCs/>
          <w:noProof/>
          <w:rtl/>
          <w:lang w:eastAsia="en-US"/>
        </w:rPr>
        <w:t xml:space="preserve"> השנים האחרונות הקודמות למועד האחרון להגשת ההצעות</w:t>
      </w:r>
      <w:r w:rsidRPr="003031BF">
        <w:rPr>
          <w:rFonts w:asciiTheme="minorBidi" w:hAnsiTheme="minorBidi" w:cstheme="minorBidi"/>
          <w:b/>
          <w:bCs/>
          <w:rtl/>
        </w:rPr>
        <w:t xml:space="preserve"> (</w:t>
      </w:r>
      <w:r w:rsidR="002D2F34" w:rsidRPr="003031BF">
        <w:rPr>
          <w:rFonts w:asciiTheme="minorBidi" w:hAnsiTheme="minorBidi" w:cstheme="minorBidi"/>
          <w:b/>
          <w:bCs/>
          <w:rtl/>
        </w:rPr>
        <w:t>סעיף</w:t>
      </w:r>
      <w:r w:rsidR="005D7D4F" w:rsidRPr="003031BF">
        <w:rPr>
          <w:rFonts w:asciiTheme="minorBidi" w:hAnsiTheme="minorBidi" w:cstheme="minorBidi" w:hint="cs"/>
          <w:b/>
          <w:bCs/>
          <w:rtl/>
        </w:rPr>
        <w:t xml:space="preserve"> </w:t>
      </w:r>
      <w:r w:rsidR="00D61419">
        <w:rPr>
          <w:rFonts w:asciiTheme="minorBidi" w:hAnsiTheme="minorBidi" w:cstheme="minorBidi"/>
          <w:b/>
          <w:bCs/>
          <w:cs/>
        </w:rPr>
        <w:t>‎</w:t>
      </w:r>
      <w:r w:rsidR="00D61419">
        <w:rPr>
          <w:rFonts w:asciiTheme="minorBidi" w:hAnsiTheme="minorBidi" w:cstheme="minorBidi"/>
          <w:b/>
          <w:bCs/>
        </w:rPr>
        <w:t>3.2.5</w:t>
      </w:r>
      <w:r w:rsidR="002D2F34" w:rsidRPr="003031BF">
        <w:rPr>
          <w:rFonts w:asciiTheme="minorBidi" w:hAnsiTheme="minorBidi" w:cstheme="minorBidi"/>
          <w:b/>
          <w:bCs/>
          <w:rtl/>
        </w:rPr>
        <w:t xml:space="preserve"> למכרז, </w:t>
      </w:r>
      <w:r w:rsidRPr="003031BF">
        <w:rPr>
          <w:rFonts w:asciiTheme="minorBidi" w:hAnsiTheme="minorBidi" w:cstheme="minorBidi"/>
          <w:b/>
          <w:bCs/>
          <w:rtl/>
        </w:rPr>
        <w:t xml:space="preserve">אמת מידה </w:t>
      </w:r>
      <w:r w:rsidR="00D61419">
        <w:rPr>
          <w:rFonts w:asciiTheme="minorBidi" w:hAnsiTheme="minorBidi" w:cstheme="minorBidi"/>
          <w:b/>
          <w:bCs/>
          <w:cs/>
        </w:rPr>
        <w:t>‎</w:t>
      </w:r>
      <w:r w:rsidR="00D61419">
        <w:rPr>
          <w:rFonts w:asciiTheme="minorBidi" w:hAnsiTheme="minorBidi" w:cstheme="minorBidi"/>
          <w:b/>
          <w:bCs/>
        </w:rPr>
        <w:t>1.1</w:t>
      </w:r>
      <w:r w:rsidRPr="003031BF">
        <w:rPr>
          <w:rFonts w:asciiTheme="minorBidi" w:hAnsiTheme="minorBidi" w:cstheme="minorBidi"/>
          <w:b/>
          <w:bCs/>
          <w:rtl/>
        </w:rPr>
        <w:t>):</w:t>
      </w:r>
    </w:p>
    <w:tbl>
      <w:tblPr>
        <w:tblStyle w:val="44"/>
        <w:bidiVisual/>
        <w:tblW w:w="14276" w:type="dxa"/>
        <w:jc w:val="right"/>
        <w:tblLook w:val="0000" w:firstRow="0" w:lastRow="0" w:firstColumn="0" w:lastColumn="0" w:noHBand="0" w:noVBand="0"/>
        <w:tblCaption w:val="טבלת ניסיון (למילוי)"/>
        <w:tblDescription w:val="טבלת ניסיון (למילוי)"/>
      </w:tblPr>
      <w:tblGrid>
        <w:gridCol w:w="1129"/>
        <w:gridCol w:w="1792"/>
        <w:gridCol w:w="1213"/>
        <w:gridCol w:w="1030"/>
        <w:gridCol w:w="970"/>
        <w:gridCol w:w="1150"/>
        <w:gridCol w:w="1213"/>
        <w:gridCol w:w="863"/>
        <w:gridCol w:w="815"/>
        <w:gridCol w:w="833"/>
        <w:gridCol w:w="848"/>
        <w:gridCol w:w="773"/>
        <w:gridCol w:w="809"/>
        <w:gridCol w:w="838"/>
      </w:tblGrid>
      <w:tr w:rsidR="00D37292" w:rsidRPr="003031BF" w14:paraId="44C88532" w14:textId="77777777" w:rsidTr="00D37292">
        <w:trPr>
          <w:trHeight w:val="170"/>
          <w:tblHeader/>
          <w:jc w:val="right"/>
        </w:trPr>
        <w:tc>
          <w:tcPr>
            <w:tcW w:w="1129" w:type="dxa"/>
            <w:shd w:val="clear" w:color="auto" w:fill="F2F2F2" w:themeFill="background1" w:themeFillShade="F2"/>
          </w:tcPr>
          <w:p w14:paraId="47FE38F7" w14:textId="77777777" w:rsidR="00D37292" w:rsidRPr="003031BF" w:rsidRDefault="00D37292" w:rsidP="007E5BE7">
            <w:pPr>
              <w:spacing w:line="240" w:lineRule="auto"/>
              <w:jc w:val="center"/>
              <w:rPr>
                <w:rFonts w:asciiTheme="minorBidi" w:hAnsiTheme="minorBidi" w:cstheme="minorBidi"/>
                <w:b/>
                <w:bCs/>
                <w:szCs w:val="20"/>
                <w:rtl/>
              </w:rPr>
            </w:pPr>
            <w:r w:rsidRPr="003031BF">
              <w:rPr>
                <w:rFonts w:asciiTheme="minorBidi" w:hAnsiTheme="minorBidi" w:cstheme="minorBidi"/>
                <w:b/>
                <w:bCs/>
                <w:szCs w:val="20"/>
                <w:rtl/>
              </w:rPr>
              <w:t>שם הגוף / הארגון לו ניתן השירות</w:t>
            </w:r>
          </w:p>
        </w:tc>
        <w:tc>
          <w:tcPr>
            <w:tcW w:w="1792" w:type="dxa"/>
            <w:shd w:val="clear" w:color="auto" w:fill="F2F2F2" w:themeFill="background1" w:themeFillShade="F2"/>
          </w:tcPr>
          <w:p w14:paraId="7EDC2455" w14:textId="77777777" w:rsidR="00D37292" w:rsidRPr="003031BF" w:rsidRDefault="00D37292" w:rsidP="007E5BE7">
            <w:pPr>
              <w:spacing w:line="240" w:lineRule="auto"/>
              <w:jc w:val="center"/>
              <w:rPr>
                <w:rFonts w:asciiTheme="minorBidi" w:hAnsiTheme="minorBidi" w:cstheme="minorBidi"/>
                <w:b/>
                <w:bCs/>
                <w:szCs w:val="20"/>
                <w:rtl/>
              </w:rPr>
            </w:pPr>
            <w:r w:rsidRPr="003031BF">
              <w:rPr>
                <w:rFonts w:asciiTheme="minorBidi" w:hAnsiTheme="minorBidi" w:cstheme="minorBidi"/>
                <w:b/>
                <w:bCs/>
                <w:szCs w:val="20"/>
                <w:rtl/>
              </w:rPr>
              <w:t>פרטים בדבר השירותים או מהות השירות שניתן על-ידי המציע</w:t>
            </w:r>
          </w:p>
        </w:tc>
        <w:tc>
          <w:tcPr>
            <w:tcW w:w="1213" w:type="dxa"/>
            <w:shd w:val="clear" w:color="auto" w:fill="F2F2F2" w:themeFill="background1" w:themeFillShade="F2"/>
          </w:tcPr>
          <w:p w14:paraId="30EF6890" w14:textId="457CF629" w:rsidR="00D37292" w:rsidRPr="003031BF" w:rsidRDefault="00D37292" w:rsidP="007E5BE7">
            <w:pPr>
              <w:spacing w:line="240" w:lineRule="auto"/>
              <w:jc w:val="center"/>
              <w:rPr>
                <w:rFonts w:asciiTheme="minorBidi" w:hAnsiTheme="minorBidi" w:cstheme="minorBidi"/>
                <w:b/>
                <w:bCs/>
                <w:szCs w:val="20"/>
                <w:rtl/>
              </w:rPr>
            </w:pPr>
            <w:r w:rsidRPr="003031BF">
              <w:rPr>
                <w:rFonts w:asciiTheme="minorBidi" w:hAnsiTheme="minorBidi" w:cstheme="minorBidi" w:hint="cs"/>
                <w:b/>
                <w:bCs/>
                <w:szCs w:val="20"/>
                <w:rtl/>
              </w:rPr>
              <w:t>האם מדובר בשירותים טיפוליים / שיקומיים / חינוכיים (יש לסמן)</w:t>
            </w:r>
          </w:p>
        </w:tc>
        <w:tc>
          <w:tcPr>
            <w:tcW w:w="1030" w:type="dxa"/>
            <w:shd w:val="clear" w:color="auto" w:fill="F2F2F2" w:themeFill="background1" w:themeFillShade="F2"/>
          </w:tcPr>
          <w:p w14:paraId="5F2EBF8E" w14:textId="16EC5C01" w:rsidR="00D37292" w:rsidRPr="003031BF" w:rsidRDefault="00D37292" w:rsidP="007E5BE7">
            <w:pPr>
              <w:spacing w:line="240" w:lineRule="auto"/>
              <w:jc w:val="center"/>
              <w:rPr>
                <w:rFonts w:asciiTheme="minorBidi" w:hAnsiTheme="minorBidi" w:cstheme="minorBidi"/>
                <w:b/>
                <w:bCs/>
                <w:szCs w:val="20"/>
                <w:rtl/>
              </w:rPr>
            </w:pPr>
            <w:r w:rsidRPr="003031BF">
              <w:rPr>
                <w:rFonts w:asciiTheme="minorBidi" w:hAnsiTheme="minorBidi" w:cstheme="minorBidi" w:hint="cs"/>
                <w:b/>
                <w:bCs/>
                <w:szCs w:val="20"/>
                <w:rtl/>
              </w:rPr>
              <w:t>האם מדובר בצעירים במצבי סיכון ומצוקה ("כן" / "לא")</w:t>
            </w:r>
          </w:p>
        </w:tc>
        <w:tc>
          <w:tcPr>
            <w:tcW w:w="970" w:type="dxa"/>
            <w:shd w:val="clear" w:color="auto" w:fill="F2F2F2" w:themeFill="background1" w:themeFillShade="F2"/>
          </w:tcPr>
          <w:p w14:paraId="22A2A613" w14:textId="60AD9116" w:rsidR="00D37292" w:rsidRPr="003031BF" w:rsidRDefault="00D37292" w:rsidP="007E5BE7">
            <w:pPr>
              <w:spacing w:line="240" w:lineRule="auto"/>
              <w:jc w:val="center"/>
              <w:rPr>
                <w:rFonts w:asciiTheme="minorBidi" w:hAnsiTheme="minorBidi" w:cstheme="minorBidi"/>
                <w:b/>
                <w:bCs/>
                <w:szCs w:val="20"/>
                <w:rtl/>
              </w:rPr>
            </w:pPr>
            <w:r w:rsidRPr="003031BF">
              <w:rPr>
                <w:rFonts w:asciiTheme="minorBidi" w:hAnsiTheme="minorBidi" w:cstheme="minorBidi" w:hint="cs"/>
                <w:b/>
                <w:bCs/>
                <w:szCs w:val="20"/>
                <w:rtl/>
              </w:rPr>
              <w:t>מספר הצעירים עבורם ניתן השירות</w:t>
            </w:r>
          </w:p>
        </w:tc>
        <w:tc>
          <w:tcPr>
            <w:tcW w:w="1150" w:type="dxa"/>
            <w:shd w:val="clear" w:color="auto" w:fill="F2F2F2" w:themeFill="background1" w:themeFillShade="F2"/>
          </w:tcPr>
          <w:p w14:paraId="36C5E52E" w14:textId="42145F8E" w:rsidR="00D37292" w:rsidRPr="003031BF" w:rsidRDefault="00D37292" w:rsidP="007E5BE7">
            <w:pPr>
              <w:spacing w:line="240" w:lineRule="auto"/>
              <w:jc w:val="center"/>
              <w:rPr>
                <w:rFonts w:asciiTheme="minorBidi" w:hAnsiTheme="minorBidi" w:cstheme="minorBidi"/>
                <w:b/>
                <w:bCs/>
                <w:szCs w:val="20"/>
                <w:rtl/>
              </w:rPr>
            </w:pPr>
            <w:r w:rsidRPr="003031BF">
              <w:rPr>
                <w:rFonts w:asciiTheme="minorBidi" w:hAnsiTheme="minorBidi" w:cstheme="minorBidi" w:hint="cs"/>
                <w:b/>
                <w:bCs/>
                <w:szCs w:val="20"/>
                <w:rtl/>
              </w:rPr>
              <w:t>גיל הצעירים עבורם ניתן השירות</w:t>
            </w:r>
          </w:p>
        </w:tc>
        <w:tc>
          <w:tcPr>
            <w:tcW w:w="1213" w:type="dxa"/>
            <w:shd w:val="clear" w:color="auto" w:fill="F2F2F2" w:themeFill="background1" w:themeFillShade="F2"/>
          </w:tcPr>
          <w:p w14:paraId="5E6AD174" w14:textId="7EEC0074" w:rsidR="00D37292" w:rsidRPr="003031BF" w:rsidRDefault="00D37292" w:rsidP="007E5BE7">
            <w:pPr>
              <w:spacing w:line="240" w:lineRule="auto"/>
              <w:jc w:val="center"/>
              <w:rPr>
                <w:rFonts w:asciiTheme="minorBidi" w:hAnsiTheme="minorBidi" w:cstheme="minorBidi"/>
                <w:b/>
                <w:bCs/>
                <w:szCs w:val="20"/>
                <w:rtl/>
              </w:rPr>
            </w:pPr>
            <w:r w:rsidRPr="003031BF">
              <w:rPr>
                <w:rFonts w:asciiTheme="minorBidi" w:hAnsiTheme="minorBidi" w:cstheme="minorBidi"/>
                <w:b/>
                <w:bCs/>
                <w:szCs w:val="20"/>
                <w:rtl/>
              </w:rPr>
              <w:t xml:space="preserve">האם הניסיון מתקיים במציע / בבעל השליטה /מנכ"ל </w:t>
            </w:r>
            <w:r w:rsidRPr="003031BF">
              <w:rPr>
                <w:rFonts w:asciiTheme="minorBidi" w:hAnsiTheme="minorBidi" w:cstheme="minorBidi"/>
                <w:b/>
                <w:bCs/>
                <w:sz w:val="20"/>
                <w:szCs w:val="20"/>
                <w:rtl/>
              </w:rPr>
              <w:t>ה</w:t>
            </w:r>
            <w:r w:rsidR="00D61419" w:rsidRPr="00D61419">
              <w:rPr>
                <w:rFonts w:asciiTheme="minorBidi" w:hAnsiTheme="minorBidi" w:cstheme="minorBidi"/>
                <w:b/>
                <w:bCs/>
                <w:sz w:val="20"/>
                <w:szCs w:val="20"/>
                <w:rtl/>
              </w:rPr>
              <w:t>מציע</w:t>
            </w:r>
            <w:r w:rsidRPr="003031BF">
              <w:rPr>
                <w:rFonts w:asciiTheme="minorBidi" w:hAnsiTheme="minorBidi" w:cstheme="minorBidi"/>
                <w:b/>
                <w:bCs/>
                <w:szCs w:val="20"/>
                <w:rtl/>
              </w:rPr>
              <w:t xml:space="preserve"> (אם בבעל השליטה / מנכ"ל – יש לציין את שמו)</w:t>
            </w:r>
          </w:p>
        </w:tc>
        <w:tc>
          <w:tcPr>
            <w:tcW w:w="863" w:type="dxa"/>
            <w:shd w:val="clear" w:color="auto" w:fill="F2F2F2" w:themeFill="background1" w:themeFillShade="F2"/>
          </w:tcPr>
          <w:p w14:paraId="42F243A7" w14:textId="77777777" w:rsidR="00D37292" w:rsidRPr="003031BF" w:rsidRDefault="00D37292" w:rsidP="007E5BE7">
            <w:pPr>
              <w:spacing w:line="240" w:lineRule="auto"/>
              <w:jc w:val="center"/>
              <w:rPr>
                <w:rFonts w:asciiTheme="minorBidi" w:hAnsiTheme="minorBidi" w:cstheme="minorBidi"/>
                <w:b/>
                <w:bCs/>
                <w:szCs w:val="20"/>
                <w:rtl/>
              </w:rPr>
            </w:pPr>
            <w:r w:rsidRPr="003031BF">
              <w:rPr>
                <w:rFonts w:asciiTheme="minorBidi" w:hAnsiTheme="minorBidi" w:cstheme="minorBidi"/>
                <w:b/>
                <w:bCs/>
                <w:szCs w:val="20"/>
                <w:rtl/>
              </w:rPr>
              <w:t>תאריך תחילת מתן שירות</w:t>
            </w:r>
          </w:p>
          <w:p w14:paraId="631A48D0" w14:textId="77777777" w:rsidR="00D37292" w:rsidRPr="003031BF" w:rsidRDefault="00D37292" w:rsidP="007E5BE7">
            <w:pPr>
              <w:spacing w:line="240" w:lineRule="auto"/>
              <w:jc w:val="center"/>
              <w:rPr>
                <w:rFonts w:asciiTheme="minorBidi" w:hAnsiTheme="minorBidi" w:cstheme="minorBidi"/>
                <w:b/>
                <w:bCs/>
                <w:szCs w:val="20"/>
                <w:rtl/>
              </w:rPr>
            </w:pPr>
            <w:r w:rsidRPr="003031BF">
              <w:rPr>
                <w:rFonts w:asciiTheme="minorBidi" w:hAnsiTheme="minorBidi" w:cstheme="minorBidi"/>
                <w:szCs w:val="20"/>
                <w:rtl/>
              </w:rPr>
              <w:t>(חודש)</w:t>
            </w:r>
          </w:p>
        </w:tc>
        <w:tc>
          <w:tcPr>
            <w:tcW w:w="815" w:type="dxa"/>
            <w:shd w:val="clear" w:color="auto" w:fill="F2F2F2" w:themeFill="background1" w:themeFillShade="F2"/>
          </w:tcPr>
          <w:p w14:paraId="02684A07" w14:textId="77777777" w:rsidR="00D37292" w:rsidRPr="003031BF" w:rsidRDefault="00D37292" w:rsidP="007E5BE7">
            <w:pPr>
              <w:spacing w:line="240" w:lineRule="auto"/>
              <w:jc w:val="center"/>
              <w:rPr>
                <w:rFonts w:asciiTheme="minorBidi" w:hAnsiTheme="minorBidi" w:cstheme="minorBidi"/>
                <w:b/>
                <w:bCs/>
                <w:szCs w:val="20"/>
                <w:rtl/>
              </w:rPr>
            </w:pPr>
            <w:r w:rsidRPr="003031BF">
              <w:rPr>
                <w:rFonts w:asciiTheme="minorBidi" w:hAnsiTheme="minorBidi" w:cstheme="minorBidi"/>
                <w:b/>
                <w:bCs/>
                <w:szCs w:val="20"/>
                <w:rtl/>
              </w:rPr>
              <w:t>תאריך תחילת מתן שירות</w:t>
            </w:r>
          </w:p>
          <w:p w14:paraId="75ECA8AF" w14:textId="77777777" w:rsidR="00D37292" w:rsidRPr="003031BF" w:rsidRDefault="00D37292" w:rsidP="007E5BE7">
            <w:pPr>
              <w:spacing w:line="240" w:lineRule="auto"/>
              <w:jc w:val="center"/>
              <w:rPr>
                <w:rFonts w:asciiTheme="minorBidi" w:hAnsiTheme="minorBidi" w:cstheme="minorBidi"/>
                <w:b/>
                <w:bCs/>
                <w:szCs w:val="20"/>
                <w:rtl/>
              </w:rPr>
            </w:pPr>
            <w:r w:rsidRPr="003031BF">
              <w:rPr>
                <w:rFonts w:asciiTheme="minorBidi" w:hAnsiTheme="minorBidi" w:cstheme="minorBidi"/>
                <w:szCs w:val="20"/>
                <w:rtl/>
              </w:rPr>
              <w:t>(שנה)</w:t>
            </w:r>
          </w:p>
        </w:tc>
        <w:tc>
          <w:tcPr>
            <w:tcW w:w="833" w:type="dxa"/>
            <w:shd w:val="clear" w:color="auto" w:fill="F2F2F2" w:themeFill="background1" w:themeFillShade="F2"/>
          </w:tcPr>
          <w:p w14:paraId="13103FFC" w14:textId="77777777" w:rsidR="00D37292" w:rsidRPr="003031BF" w:rsidRDefault="00D37292" w:rsidP="007E5BE7">
            <w:pPr>
              <w:spacing w:line="240" w:lineRule="auto"/>
              <w:jc w:val="center"/>
              <w:rPr>
                <w:rFonts w:asciiTheme="minorBidi" w:hAnsiTheme="minorBidi" w:cstheme="minorBidi"/>
                <w:b/>
                <w:bCs/>
                <w:szCs w:val="20"/>
                <w:rtl/>
              </w:rPr>
            </w:pPr>
            <w:r w:rsidRPr="003031BF">
              <w:rPr>
                <w:rFonts w:asciiTheme="minorBidi" w:hAnsiTheme="minorBidi" w:cstheme="minorBidi"/>
                <w:b/>
                <w:bCs/>
                <w:szCs w:val="20"/>
                <w:rtl/>
              </w:rPr>
              <w:t>תאריך סיום מתן שירות</w:t>
            </w:r>
          </w:p>
          <w:p w14:paraId="71735B12" w14:textId="77777777" w:rsidR="00D37292" w:rsidRPr="003031BF" w:rsidRDefault="00D37292" w:rsidP="007E5BE7">
            <w:pPr>
              <w:spacing w:line="240" w:lineRule="auto"/>
              <w:jc w:val="center"/>
              <w:rPr>
                <w:rFonts w:asciiTheme="minorBidi" w:hAnsiTheme="minorBidi" w:cstheme="minorBidi"/>
                <w:b/>
                <w:bCs/>
                <w:szCs w:val="20"/>
                <w:rtl/>
              </w:rPr>
            </w:pPr>
            <w:r w:rsidRPr="003031BF">
              <w:rPr>
                <w:rFonts w:asciiTheme="minorBidi" w:hAnsiTheme="minorBidi" w:cstheme="minorBidi"/>
                <w:szCs w:val="20"/>
                <w:rtl/>
              </w:rPr>
              <w:t>(חודש)</w:t>
            </w:r>
          </w:p>
        </w:tc>
        <w:tc>
          <w:tcPr>
            <w:tcW w:w="848" w:type="dxa"/>
            <w:shd w:val="clear" w:color="auto" w:fill="F2F2F2" w:themeFill="background1" w:themeFillShade="F2"/>
          </w:tcPr>
          <w:p w14:paraId="7179A80A" w14:textId="77777777" w:rsidR="00D37292" w:rsidRPr="003031BF" w:rsidRDefault="00D37292" w:rsidP="007E5BE7">
            <w:pPr>
              <w:spacing w:line="240" w:lineRule="auto"/>
              <w:jc w:val="center"/>
              <w:rPr>
                <w:rFonts w:asciiTheme="minorBidi" w:hAnsiTheme="minorBidi" w:cstheme="minorBidi"/>
                <w:b/>
                <w:bCs/>
                <w:szCs w:val="20"/>
                <w:rtl/>
              </w:rPr>
            </w:pPr>
            <w:r w:rsidRPr="003031BF">
              <w:rPr>
                <w:rFonts w:asciiTheme="minorBidi" w:hAnsiTheme="minorBidi" w:cstheme="minorBidi"/>
                <w:b/>
                <w:bCs/>
                <w:szCs w:val="20"/>
                <w:rtl/>
              </w:rPr>
              <w:t>תאריך סיום מתן שירות</w:t>
            </w:r>
          </w:p>
          <w:p w14:paraId="6330740D" w14:textId="77777777" w:rsidR="00D37292" w:rsidRPr="003031BF" w:rsidRDefault="00D37292" w:rsidP="007E5BE7">
            <w:pPr>
              <w:spacing w:line="240" w:lineRule="auto"/>
              <w:jc w:val="center"/>
              <w:rPr>
                <w:rFonts w:asciiTheme="minorBidi" w:hAnsiTheme="minorBidi" w:cstheme="minorBidi"/>
                <w:b/>
                <w:bCs/>
                <w:szCs w:val="20"/>
                <w:rtl/>
              </w:rPr>
            </w:pPr>
            <w:r w:rsidRPr="003031BF">
              <w:rPr>
                <w:rFonts w:asciiTheme="minorBidi" w:hAnsiTheme="minorBidi" w:cstheme="minorBidi"/>
                <w:szCs w:val="20"/>
                <w:rtl/>
              </w:rPr>
              <w:t>(שנה)</w:t>
            </w:r>
          </w:p>
        </w:tc>
        <w:tc>
          <w:tcPr>
            <w:tcW w:w="773" w:type="dxa"/>
            <w:shd w:val="clear" w:color="auto" w:fill="F2F2F2" w:themeFill="background1" w:themeFillShade="F2"/>
          </w:tcPr>
          <w:p w14:paraId="54E110A1" w14:textId="77777777" w:rsidR="00D37292" w:rsidRPr="003031BF" w:rsidRDefault="00D37292" w:rsidP="007E5BE7">
            <w:pPr>
              <w:spacing w:line="240" w:lineRule="auto"/>
              <w:jc w:val="center"/>
              <w:rPr>
                <w:rFonts w:asciiTheme="minorBidi" w:hAnsiTheme="minorBidi" w:cstheme="minorBidi"/>
                <w:b/>
                <w:bCs/>
                <w:szCs w:val="20"/>
                <w:rtl/>
              </w:rPr>
            </w:pPr>
            <w:r w:rsidRPr="003031BF">
              <w:rPr>
                <w:rFonts w:asciiTheme="minorBidi" w:hAnsiTheme="minorBidi" w:cstheme="minorBidi"/>
                <w:b/>
                <w:bCs/>
                <w:szCs w:val="20"/>
                <w:rtl/>
              </w:rPr>
              <w:t>שם איש קשר</w:t>
            </w:r>
          </w:p>
        </w:tc>
        <w:tc>
          <w:tcPr>
            <w:tcW w:w="809" w:type="dxa"/>
            <w:shd w:val="clear" w:color="auto" w:fill="F2F2F2" w:themeFill="background1" w:themeFillShade="F2"/>
          </w:tcPr>
          <w:p w14:paraId="5947DEA2" w14:textId="19343AE1" w:rsidR="00D37292" w:rsidRPr="003031BF" w:rsidRDefault="00D37292" w:rsidP="007E5BE7">
            <w:pPr>
              <w:spacing w:line="240" w:lineRule="auto"/>
              <w:jc w:val="center"/>
              <w:rPr>
                <w:rFonts w:asciiTheme="minorBidi" w:hAnsiTheme="minorBidi" w:cstheme="minorBidi"/>
                <w:b/>
                <w:bCs/>
                <w:szCs w:val="20"/>
                <w:rtl/>
              </w:rPr>
            </w:pPr>
            <w:r w:rsidRPr="003031BF">
              <w:rPr>
                <w:rFonts w:asciiTheme="minorBidi" w:hAnsiTheme="minorBidi" w:cstheme="minorBidi"/>
                <w:b/>
                <w:bCs/>
                <w:szCs w:val="20"/>
                <w:rtl/>
              </w:rPr>
              <w:t>טלפון נייד</w:t>
            </w:r>
          </w:p>
        </w:tc>
        <w:tc>
          <w:tcPr>
            <w:tcW w:w="838" w:type="dxa"/>
            <w:shd w:val="clear" w:color="auto" w:fill="F2F2F2" w:themeFill="background1" w:themeFillShade="F2"/>
          </w:tcPr>
          <w:p w14:paraId="3534C724" w14:textId="77777777" w:rsidR="00D37292" w:rsidRPr="003031BF" w:rsidRDefault="00D37292" w:rsidP="007E5BE7">
            <w:pPr>
              <w:spacing w:line="240" w:lineRule="auto"/>
              <w:jc w:val="center"/>
              <w:rPr>
                <w:rFonts w:asciiTheme="minorBidi" w:hAnsiTheme="minorBidi" w:cstheme="minorBidi"/>
                <w:b/>
                <w:bCs/>
                <w:szCs w:val="20"/>
                <w:rtl/>
              </w:rPr>
            </w:pPr>
            <w:r w:rsidRPr="003031BF">
              <w:rPr>
                <w:rFonts w:asciiTheme="minorBidi" w:hAnsiTheme="minorBidi" w:cstheme="minorBidi"/>
                <w:b/>
                <w:bCs/>
                <w:szCs w:val="20"/>
                <w:rtl/>
              </w:rPr>
              <w:t>תפקיד</w:t>
            </w:r>
          </w:p>
        </w:tc>
      </w:tr>
      <w:tr w:rsidR="00D37292" w:rsidRPr="003031BF" w14:paraId="7BF7DCBD" w14:textId="77777777" w:rsidTr="00D37292">
        <w:trPr>
          <w:trHeight w:val="850"/>
          <w:jc w:val="right"/>
        </w:trPr>
        <w:tc>
          <w:tcPr>
            <w:tcW w:w="1129" w:type="dxa"/>
          </w:tcPr>
          <w:p w14:paraId="5BAAB630" w14:textId="77777777" w:rsidR="00D37292" w:rsidRPr="003031BF" w:rsidRDefault="00D37292" w:rsidP="007E5BE7">
            <w:pPr>
              <w:spacing w:line="240" w:lineRule="auto"/>
              <w:rPr>
                <w:rFonts w:asciiTheme="minorBidi" w:hAnsiTheme="minorBidi" w:cstheme="minorBidi"/>
                <w:szCs w:val="20"/>
                <w:rtl/>
              </w:rPr>
            </w:pPr>
          </w:p>
        </w:tc>
        <w:tc>
          <w:tcPr>
            <w:tcW w:w="1792" w:type="dxa"/>
          </w:tcPr>
          <w:p w14:paraId="3F1C4646" w14:textId="77777777" w:rsidR="00D37292" w:rsidRPr="003031BF" w:rsidRDefault="00D37292" w:rsidP="007E5BE7">
            <w:pPr>
              <w:spacing w:line="240" w:lineRule="auto"/>
              <w:rPr>
                <w:rFonts w:asciiTheme="minorBidi" w:hAnsiTheme="minorBidi" w:cstheme="minorBidi"/>
                <w:szCs w:val="20"/>
                <w:rtl/>
              </w:rPr>
            </w:pPr>
          </w:p>
        </w:tc>
        <w:tc>
          <w:tcPr>
            <w:tcW w:w="1213" w:type="dxa"/>
          </w:tcPr>
          <w:p w14:paraId="32C5B4B0" w14:textId="77777777" w:rsidR="00D37292" w:rsidRPr="003031BF" w:rsidRDefault="00D37292" w:rsidP="00B83773">
            <w:pPr>
              <w:pStyle w:val="a3"/>
              <w:numPr>
                <w:ilvl w:val="0"/>
                <w:numId w:val="92"/>
              </w:numPr>
              <w:bidi/>
              <w:spacing w:line="240" w:lineRule="auto"/>
              <w:ind w:left="300" w:hanging="300"/>
              <w:jc w:val="left"/>
              <w:rPr>
                <w:rFonts w:asciiTheme="minorBidi" w:hAnsiTheme="minorBidi" w:cstheme="minorBidi"/>
                <w:szCs w:val="20"/>
              </w:rPr>
            </w:pPr>
            <w:r w:rsidRPr="003031BF">
              <w:rPr>
                <w:rFonts w:asciiTheme="minorBidi" w:hAnsiTheme="minorBidi" w:cstheme="minorBidi" w:hint="cs"/>
                <w:szCs w:val="20"/>
                <w:rtl/>
              </w:rPr>
              <w:t>טיפוליים</w:t>
            </w:r>
          </w:p>
          <w:p w14:paraId="2182049E" w14:textId="77777777" w:rsidR="00D37292" w:rsidRPr="003031BF" w:rsidRDefault="00D37292" w:rsidP="00B83773">
            <w:pPr>
              <w:pStyle w:val="a3"/>
              <w:numPr>
                <w:ilvl w:val="0"/>
                <w:numId w:val="92"/>
              </w:numPr>
              <w:bidi/>
              <w:spacing w:line="240" w:lineRule="auto"/>
              <w:ind w:left="300" w:hanging="300"/>
              <w:jc w:val="left"/>
              <w:rPr>
                <w:rFonts w:asciiTheme="minorBidi" w:hAnsiTheme="minorBidi" w:cstheme="minorBidi"/>
                <w:szCs w:val="20"/>
              </w:rPr>
            </w:pPr>
            <w:r w:rsidRPr="003031BF">
              <w:rPr>
                <w:rFonts w:asciiTheme="minorBidi" w:hAnsiTheme="minorBidi" w:cstheme="minorBidi" w:hint="cs"/>
                <w:szCs w:val="20"/>
                <w:rtl/>
              </w:rPr>
              <w:t>שיקומיים</w:t>
            </w:r>
          </w:p>
          <w:p w14:paraId="5686C964" w14:textId="0D6E2C7A" w:rsidR="00D37292" w:rsidRPr="003031BF" w:rsidRDefault="00D37292" w:rsidP="00B83773">
            <w:pPr>
              <w:pStyle w:val="a3"/>
              <w:numPr>
                <w:ilvl w:val="0"/>
                <w:numId w:val="92"/>
              </w:numPr>
              <w:bidi/>
              <w:spacing w:line="240" w:lineRule="auto"/>
              <w:ind w:left="300" w:hanging="300"/>
              <w:jc w:val="left"/>
              <w:rPr>
                <w:rFonts w:asciiTheme="minorBidi" w:hAnsiTheme="minorBidi" w:cstheme="minorBidi"/>
                <w:szCs w:val="20"/>
                <w:rtl/>
              </w:rPr>
            </w:pPr>
            <w:r w:rsidRPr="003031BF">
              <w:rPr>
                <w:rFonts w:asciiTheme="minorBidi" w:hAnsiTheme="minorBidi" w:cstheme="minorBidi" w:hint="cs"/>
                <w:szCs w:val="20"/>
                <w:rtl/>
              </w:rPr>
              <w:t>חינוכיים</w:t>
            </w:r>
          </w:p>
        </w:tc>
        <w:tc>
          <w:tcPr>
            <w:tcW w:w="1030" w:type="dxa"/>
          </w:tcPr>
          <w:p w14:paraId="4A843436" w14:textId="77777777" w:rsidR="00D37292" w:rsidRPr="003031BF" w:rsidRDefault="00D37292" w:rsidP="007E5BE7">
            <w:pPr>
              <w:spacing w:line="240" w:lineRule="auto"/>
              <w:jc w:val="center"/>
              <w:rPr>
                <w:rFonts w:asciiTheme="minorBidi" w:hAnsiTheme="minorBidi" w:cstheme="minorBidi"/>
                <w:szCs w:val="20"/>
                <w:rtl/>
              </w:rPr>
            </w:pPr>
          </w:p>
        </w:tc>
        <w:tc>
          <w:tcPr>
            <w:tcW w:w="970" w:type="dxa"/>
          </w:tcPr>
          <w:p w14:paraId="634C390C" w14:textId="77777777" w:rsidR="00D37292" w:rsidRPr="003031BF" w:rsidRDefault="00D37292" w:rsidP="007E5BE7">
            <w:pPr>
              <w:spacing w:line="240" w:lineRule="auto"/>
              <w:jc w:val="center"/>
              <w:rPr>
                <w:rFonts w:asciiTheme="minorBidi" w:hAnsiTheme="minorBidi" w:cstheme="minorBidi"/>
                <w:szCs w:val="20"/>
                <w:rtl/>
              </w:rPr>
            </w:pPr>
          </w:p>
        </w:tc>
        <w:tc>
          <w:tcPr>
            <w:tcW w:w="1150" w:type="dxa"/>
          </w:tcPr>
          <w:p w14:paraId="558C4A8D" w14:textId="54C9F86C" w:rsidR="00D37292" w:rsidRPr="003031BF" w:rsidRDefault="00D37292" w:rsidP="007E5BE7">
            <w:pPr>
              <w:spacing w:line="240" w:lineRule="auto"/>
              <w:jc w:val="center"/>
              <w:rPr>
                <w:rFonts w:asciiTheme="minorBidi" w:hAnsiTheme="minorBidi" w:cstheme="minorBidi"/>
                <w:szCs w:val="20"/>
                <w:rtl/>
              </w:rPr>
            </w:pPr>
          </w:p>
        </w:tc>
        <w:tc>
          <w:tcPr>
            <w:tcW w:w="1213" w:type="dxa"/>
          </w:tcPr>
          <w:p w14:paraId="3AC0C86B" w14:textId="60F5ECDA" w:rsidR="00D37292" w:rsidRPr="003031BF" w:rsidRDefault="00D37292" w:rsidP="007E5BE7">
            <w:pPr>
              <w:spacing w:line="240" w:lineRule="auto"/>
              <w:jc w:val="center"/>
              <w:rPr>
                <w:rFonts w:asciiTheme="minorBidi" w:hAnsiTheme="minorBidi" w:cstheme="minorBidi"/>
                <w:szCs w:val="20"/>
                <w:rtl/>
              </w:rPr>
            </w:pPr>
          </w:p>
        </w:tc>
        <w:tc>
          <w:tcPr>
            <w:tcW w:w="863" w:type="dxa"/>
          </w:tcPr>
          <w:p w14:paraId="10D5744F" w14:textId="77777777" w:rsidR="00D37292" w:rsidRPr="003031BF" w:rsidRDefault="00D37292" w:rsidP="007E5BE7">
            <w:pPr>
              <w:spacing w:line="240" w:lineRule="auto"/>
              <w:jc w:val="center"/>
              <w:rPr>
                <w:rFonts w:asciiTheme="minorBidi" w:hAnsiTheme="minorBidi" w:cstheme="minorBidi"/>
                <w:szCs w:val="20"/>
                <w:rtl/>
              </w:rPr>
            </w:pPr>
          </w:p>
        </w:tc>
        <w:tc>
          <w:tcPr>
            <w:tcW w:w="815" w:type="dxa"/>
          </w:tcPr>
          <w:p w14:paraId="67DBC075" w14:textId="77777777" w:rsidR="00D37292" w:rsidRPr="003031BF" w:rsidRDefault="00D37292" w:rsidP="007E5BE7">
            <w:pPr>
              <w:spacing w:line="240" w:lineRule="auto"/>
              <w:jc w:val="center"/>
              <w:rPr>
                <w:rFonts w:asciiTheme="minorBidi" w:hAnsiTheme="minorBidi" w:cstheme="minorBidi"/>
                <w:szCs w:val="20"/>
                <w:rtl/>
              </w:rPr>
            </w:pPr>
          </w:p>
        </w:tc>
        <w:tc>
          <w:tcPr>
            <w:tcW w:w="833" w:type="dxa"/>
          </w:tcPr>
          <w:p w14:paraId="74732676" w14:textId="77777777" w:rsidR="00D37292" w:rsidRPr="003031BF" w:rsidRDefault="00D37292" w:rsidP="007E5BE7">
            <w:pPr>
              <w:spacing w:line="240" w:lineRule="auto"/>
              <w:jc w:val="center"/>
              <w:rPr>
                <w:rFonts w:asciiTheme="minorBidi" w:hAnsiTheme="minorBidi" w:cstheme="minorBidi"/>
                <w:szCs w:val="20"/>
                <w:rtl/>
              </w:rPr>
            </w:pPr>
          </w:p>
        </w:tc>
        <w:tc>
          <w:tcPr>
            <w:tcW w:w="848" w:type="dxa"/>
          </w:tcPr>
          <w:p w14:paraId="00977488" w14:textId="77777777" w:rsidR="00D37292" w:rsidRPr="003031BF" w:rsidRDefault="00D37292" w:rsidP="007E5BE7">
            <w:pPr>
              <w:spacing w:line="240" w:lineRule="auto"/>
              <w:jc w:val="center"/>
              <w:rPr>
                <w:rFonts w:asciiTheme="minorBidi" w:hAnsiTheme="minorBidi" w:cstheme="minorBidi"/>
                <w:szCs w:val="20"/>
                <w:rtl/>
              </w:rPr>
            </w:pPr>
          </w:p>
        </w:tc>
        <w:tc>
          <w:tcPr>
            <w:tcW w:w="773" w:type="dxa"/>
          </w:tcPr>
          <w:p w14:paraId="4D5E3C07" w14:textId="77777777" w:rsidR="00D37292" w:rsidRPr="003031BF" w:rsidRDefault="00D37292" w:rsidP="007E5BE7">
            <w:pPr>
              <w:spacing w:line="240" w:lineRule="auto"/>
              <w:rPr>
                <w:rFonts w:asciiTheme="minorBidi" w:hAnsiTheme="minorBidi" w:cstheme="minorBidi"/>
                <w:szCs w:val="20"/>
                <w:rtl/>
              </w:rPr>
            </w:pPr>
          </w:p>
        </w:tc>
        <w:tc>
          <w:tcPr>
            <w:tcW w:w="809" w:type="dxa"/>
          </w:tcPr>
          <w:p w14:paraId="3331C258" w14:textId="77777777" w:rsidR="00D37292" w:rsidRPr="003031BF" w:rsidRDefault="00D37292" w:rsidP="007E5BE7">
            <w:pPr>
              <w:spacing w:line="240" w:lineRule="auto"/>
              <w:rPr>
                <w:rFonts w:asciiTheme="minorBidi" w:hAnsiTheme="minorBidi" w:cstheme="minorBidi"/>
                <w:szCs w:val="20"/>
                <w:rtl/>
              </w:rPr>
            </w:pPr>
          </w:p>
        </w:tc>
        <w:tc>
          <w:tcPr>
            <w:tcW w:w="838" w:type="dxa"/>
          </w:tcPr>
          <w:p w14:paraId="16F97B32" w14:textId="77777777" w:rsidR="00D37292" w:rsidRPr="003031BF" w:rsidRDefault="00D37292" w:rsidP="007E5BE7">
            <w:pPr>
              <w:spacing w:line="240" w:lineRule="auto"/>
              <w:rPr>
                <w:rFonts w:asciiTheme="minorBidi" w:hAnsiTheme="minorBidi" w:cstheme="minorBidi"/>
                <w:szCs w:val="20"/>
                <w:rtl/>
              </w:rPr>
            </w:pPr>
          </w:p>
        </w:tc>
      </w:tr>
      <w:tr w:rsidR="00D37292" w:rsidRPr="003031BF" w14:paraId="3B980516" w14:textId="77777777" w:rsidTr="00D37292">
        <w:trPr>
          <w:trHeight w:val="850"/>
          <w:jc w:val="right"/>
        </w:trPr>
        <w:tc>
          <w:tcPr>
            <w:tcW w:w="1129" w:type="dxa"/>
          </w:tcPr>
          <w:p w14:paraId="6EDC4BF9" w14:textId="77777777" w:rsidR="00D37292" w:rsidRPr="003031BF" w:rsidRDefault="00D37292" w:rsidP="007E5BE7">
            <w:pPr>
              <w:spacing w:line="240" w:lineRule="auto"/>
              <w:rPr>
                <w:rFonts w:asciiTheme="minorBidi" w:hAnsiTheme="minorBidi" w:cstheme="minorBidi"/>
                <w:szCs w:val="20"/>
                <w:rtl/>
              </w:rPr>
            </w:pPr>
          </w:p>
        </w:tc>
        <w:tc>
          <w:tcPr>
            <w:tcW w:w="1792" w:type="dxa"/>
          </w:tcPr>
          <w:p w14:paraId="145B7F7A" w14:textId="77777777" w:rsidR="00D37292" w:rsidRPr="003031BF" w:rsidRDefault="00D37292" w:rsidP="007E5BE7">
            <w:pPr>
              <w:spacing w:line="240" w:lineRule="auto"/>
              <w:rPr>
                <w:rFonts w:asciiTheme="minorBidi" w:hAnsiTheme="minorBidi" w:cstheme="minorBidi"/>
                <w:szCs w:val="20"/>
                <w:rtl/>
              </w:rPr>
            </w:pPr>
          </w:p>
        </w:tc>
        <w:tc>
          <w:tcPr>
            <w:tcW w:w="1213" w:type="dxa"/>
          </w:tcPr>
          <w:p w14:paraId="225CED39" w14:textId="77777777" w:rsidR="00D37292" w:rsidRPr="003031BF" w:rsidRDefault="00D37292" w:rsidP="00B83773">
            <w:pPr>
              <w:pStyle w:val="a3"/>
              <w:numPr>
                <w:ilvl w:val="0"/>
                <w:numId w:val="92"/>
              </w:numPr>
              <w:bidi/>
              <w:spacing w:line="240" w:lineRule="auto"/>
              <w:ind w:left="300" w:hanging="300"/>
              <w:jc w:val="left"/>
              <w:rPr>
                <w:rFonts w:asciiTheme="minorBidi" w:hAnsiTheme="minorBidi" w:cstheme="minorBidi"/>
                <w:szCs w:val="20"/>
              </w:rPr>
            </w:pPr>
            <w:r w:rsidRPr="003031BF">
              <w:rPr>
                <w:rFonts w:asciiTheme="minorBidi" w:hAnsiTheme="minorBidi" w:cstheme="minorBidi" w:hint="cs"/>
                <w:szCs w:val="20"/>
                <w:rtl/>
              </w:rPr>
              <w:t>טיפוליים</w:t>
            </w:r>
          </w:p>
          <w:p w14:paraId="62057620" w14:textId="77777777" w:rsidR="00D37292" w:rsidRPr="003031BF" w:rsidRDefault="00D37292" w:rsidP="00B83773">
            <w:pPr>
              <w:pStyle w:val="a3"/>
              <w:numPr>
                <w:ilvl w:val="0"/>
                <w:numId w:val="92"/>
              </w:numPr>
              <w:bidi/>
              <w:spacing w:line="240" w:lineRule="auto"/>
              <w:ind w:left="300" w:hanging="300"/>
              <w:jc w:val="left"/>
              <w:rPr>
                <w:rFonts w:asciiTheme="minorBidi" w:hAnsiTheme="minorBidi" w:cstheme="minorBidi"/>
                <w:szCs w:val="20"/>
              </w:rPr>
            </w:pPr>
            <w:r w:rsidRPr="003031BF">
              <w:rPr>
                <w:rFonts w:asciiTheme="minorBidi" w:hAnsiTheme="minorBidi" w:cstheme="minorBidi" w:hint="cs"/>
                <w:szCs w:val="20"/>
                <w:rtl/>
              </w:rPr>
              <w:t>שיקומיים</w:t>
            </w:r>
          </w:p>
          <w:p w14:paraId="00CABFAD" w14:textId="0691A257" w:rsidR="00D37292" w:rsidRPr="003031BF" w:rsidRDefault="00D37292" w:rsidP="00B83773">
            <w:pPr>
              <w:pStyle w:val="a3"/>
              <w:numPr>
                <w:ilvl w:val="0"/>
                <w:numId w:val="92"/>
              </w:numPr>
              <w:bidi/>
              <w:spacing w:line="240" w:lineRule="auto"/>
              <w:ind w:left="300" w:hanging="300"/>
              <w:jc w:val="left"/>
              <w:rPr>
                <w:rFonts w:asciiTheme="minorBidi" w:hAnsiTheme="minorBidi" w:cstheme="minorBidi"/>
                <w:szCs w:val="20"/>
                <w:rtl/>
              </w:rPr>
            </w:pPr>
            <w:r w:rsidRPr="003031BF">
              <w:rPr>
                <w:rFonts w:asciiTheme="minorBidi" w:hAnsiTheme="minorBidi" w:cstheme="minorBidi" w:hint="cs"/>
                <w:szCs w:val="20"/>
                <w:rtl/>
              </w:rPr>
              <w:t>חינוכיים</w:t>
            </w:r>
          </w:p>
        </w:tc>
        <w:tc>
          <w:tcPr>
            <w:tcW w:w="1030" w:type="dxa"/>
          </w:tcPr>
          <w:p w14:paraId="78D596F6" w14:textId="77777777" w:rsidR="00D37292" w:rsidRPr="003031BF" w:rsidRDefault="00D37292" w:rsidP="007E5BE7">
            <w:pPr>
              <w:spacing w:line="240" w:lineRule="auto"/>
              <w:jc w:val="center"/>
              <w:rPr>
                <w:rFonts w:asciiTheme="minorBidi" w:hAnsiTheme="minorBidi" w:cstheme="minorBidi"/>
                <w:szCs w:val="20"/>
                <w:rtl/>
              </w:rPr>
            </w:pPr>
          </w:p>
        </w:tc>
        <w:tc>
          <w:tcPr>
            <w:tcW w:w="970" w:type="dxa"/>
          </w:tcPr>
          <w:p w14:paraId="6536E8CD" w14:textId="77777777" w:rsidR="00D37292" w:rsidRPr="003031BF" w:rsidRDefault="00D37292" w:rsidP="007E5BE7">
            <w:pPr>
              <w:spacing w:line="240" w:lineRule="auto"/>
              <w:jc w:val="center"/>
              <w:rPr>
                <w:rFonts w:asciiTheme="minorBidi" w:hAnsiTheme="minorBidi" w:cstheme="minorBidi"/>
                <w:szCs w:val="20"/>
                <w:rtl/>
              </w:rPr>
            </w:pPr>
          </w:p>
        </w:tc>
        <w:tc>
          <w:tcPr>
            <w:tcW w:w="1150" w:type="dxa"/>
          </w:tcPr>
          <w:p w14:paraId="749CCA0D" w14:textId="7E357E30" w:rsidR="00D37292" w:rsidRPr="003031BF" w:rsidRDefault="00D37292" w:rsidP="007E5BE7">
            <w:pPr>
              <w:spacing w:line="240" w:lineRule="auto"/>
              <w:jc w:val="center"/>
              <w:rPr>
                <w:rFonts w:asciiTheme="minorBidi" w:hAnsiTheme="minorBidi" w:cstheme="minorBidi"/>
                <w:szCs w:val="20"/>
                <w:rtl/>
              </w:rPr>
            </w:pPr>
          </w:p>
        </w:tc>
        <w:tc>
          <w:tcPr>
            <w:tcW w:w="1213" w:type="dxa"/>
          </w:tcPr>
          <w:p w14:paraId="15363414" w14:textId="0214D785" w:rsidR="00D37292" w:rsidRPr="003031BF" w:rsidRDefault="00D37292" w:rsidP="007E5BE7">
            <w:pPr>
              <w:spacing w:line="240" w:lineRule="auto"/>
              <w:jc w:val="center"/>
              <w:rPr>
                <w:rFonts w:asciiTheme="minorBidi" w:hAnsiTheme="minorBidi" w:cstheme="minorBidi"/>
                <w:szCs w:val="20"/>
                <w:rtl/>
              </w:rPr>
            </w:pPr>
          </w:p>
        </w:tc>
        <w:tc>
          <w:tcPr>
            <w:tcW w:w="863" w:type="dxa"/>
          </w:tcPr>
          <w:p w14:paraId="5B78A50D" w14:textId="77777777" w:rsidR="00D37292" w:rsidRPr="003031BF" w:rsidRDefault="00D37292" w:rsidP="007E5BE7">
            <w:pPr>
              <w:spacing w:line="240" w:lineRule="auto"/>
              <w:jc w:val="center"/>
              <w:rPr>
                <w:rFonts w:asciiTheme="minorBidi" w:hAnsiTheme="minorBidi" w:cstheme="minorBidi"/>
                <w:szCs w:val="20"/>
                <w:rtl/>
              </w:rPr>
            </w:pPr>
          </w:p>
        </w:tc>
        <w:tc>
          <w:tcPr>
            <w:tcW w:w="815" w:type="dxa"/>
          </w:tcPr>
          <w:p w14:paraId="3E60CFFF" w14:textId="77777777" w:rsidR="00D37292" w:rsidRPr="003031BF" w:rsidRDefault="00D37292" w:rsidP="007E5BE7">
            <w:pPr>
              <w:spacing w:line="240" w:lineRule="auto"/>
              <w:jc w:val="center"/>
              <w:rPr>
                <w:rFonts w:asciiTheme="minorBidi" w:hAnsiTheme="minorBidi" w:cstheme="minorBidi"/>
                <w:szCs w:val="20"/>
                <w:rtl/>
              </w:rPr>
            </w:pPr>
          </w:p>
        </w:tc>
        <w:tc>
          <w:tcPr>
            <w:tcW w:w="833" w:type="dxa"/>
          </w:tcPr>
          <w:p w14:paraId="23182F2C" w14:textId="77777777" w:rsidR="00D37292" w:rsidRPr="003031BF" w:rsidRDefault="00D37292" w:rsidP="007E5BE7">
            <w:pPr>
              <w:spacing w:line="240" w:lineRule="auto"/>
              <w:jc w:val="center"/>
              <w:rPr>
                <w:rFonts w:asciiTheme="minorBidi" w:hAnsiTheme="minorBidi" w:cstheme="minorBidi"/>
                <w:szCs w:val="20"/>
                <w:rtl/>
              </w:rPr>
            </w:pPr>
          </w:p>
        </w:tc>
        <w:tc>
          <w:tcPr>
            <w:tcW w:w="848" w:type="dxa"/>
          </w:tcPr>
          <w:p w14:paraId="71D67409" w14:textId="77777777" w:rsidR="00D37292" w:rsidRPr="003031BF" w:rsidRDefault="00D37292" w:rsidP="007E5BE7">
            <w:pPr>
              <w:spacing w:line="240" w:lineRule="auto"/>
              <w:jc w:val="center"/>
              <w:rPr>
                <w:rFonts w:asciiTheme="minorBidi" w:hAnsiTheme="minorBidi" w:cstheme="minorBidi"/>
                <w:szCs w:val="20"/>
                <w:rtl/>
              </w:rPr>
            </w:pPr>
          </w:p>
        </w:tc>
        <w:tc>
          <w:tcPr>
            <w:tcW w:w="773" w:type="dxa"/>
          </w:tcPr>
          <w:p w14:paraId="4B2E814B" w14:textId="77777777" w:rsidR="00D37292" w:rsidRPr="003031BF" w:rsidRDefault="00D37292" w:rsidP="007E5BE7">
            <w:pPr>
              <w:spacing w:line="240" w:lineRule="auto"/>
              <w:rPr>
                <w:rFonts w:asciiTheme="minorBidi" w:hAnsiTheme="minorBidi" w:cstheme="minorBidi"/>
                <w:szCs w:val="20"/>
                <w:rtl/>
              </w:rPr>
            </w:pPr>
          </w:p>
        </w:tc>
        <w:tc>
          <w:tcPr>
            <w:tcW w:w="809" w:type="dxa"/>
          </w:tcPr>
          <w:p w14:paraId="5222F62F" w14:textId="77777777" w:rsidR="00D37292" w:rsidRPr="003031BF" w:rsidRDefault="00D37292" w:rsidP="007E5BE7">
            <w:pPr>
              <w:spacing w:line="240" w:lineRule="auto"/>
              <w:rPr>
                <w:rFonts w:asciiTheme="minorBidi" w:hAnsiTheme="minorBidi" w:cstheme="minorBidi"/>
                <w:szCs w:val="20"/>
                <w:rtl/>
              </w:rPr>
            </w:pPr>
          </w:p>
        </w:tc>
        <w:tc>
          <w:tcPr>
            <w:tcW w:w="838" w:type="dxa"/>
          </w:tcPr>
          <w:p w14:paraId="224B3E0C" w14:textId="77777777" w:rsidR="00D37292" w:rsidRPr="003031BF" w:rsidRDefault="00D37292" w:rsidP="007E5BE7">
            <w:pPr>
              <w:spacing w:line="240" w:lineRule="auto"/>
              <w:rPr>
                <w:rFonts w:asciiTheme="minorBidi" w:hAnsiTheme="minorBidi" w:cstheme="minorBidi"/>
                <w:szCs w:val="20"/>
                <w:rtl/>
              </w:rPr>
            </w:pPr>
          </w:p>
        </w:tc>
      </w:tr>
      <w:tr w:rsidR="00D37292" w:rsidRPr="003031BF" w14:paraId="11BE4044" w14:textId="77777777" w:rsidTr="00D37292">
        <w:trPr>
          <w:trHeight w:val="850"/>
          <w:jc w:val="right"/>
        </w:trPr>
        <w:tc>
          <w:tcPr>
            <w:tcW w:w="1129" w:type="dxa"/>
          </w:tcPr>
          <w:p w14:paraId="5207F5B5" w14:textId="77777777" w:rsidR="00D37292" w:rsidRPr="003031BF" w:rsidRDefault="00D37292" w:rsidP="007E5BE7">
            <w:pPr>
              <w:spacing w:line="240" w:lineRule="auto"/>
              <w:rPr>
                <w:rFonts w:asciiTheme="minorBidi" w:hAnsiTheme="minorBidi" w:cstheme="minorBidi"/>
                <w:szCs w:val="20"/>
                <w:rtl/>
              </w:rPr>
            </w:pPr>
          </w:p>
        </w:tc>
        <w:tc>
          <w:tcPr>
            <w:tcW w:w="1792" w:type="dxa"/>
          </w:tcPr>
          <w:p w14:paraId="1669FCFE" w14:textId="77777777" w:rsidR="00D37292" w:rsidRPr="003031BF" w:rsidRDefault="00D37292" w:rsidP="007E5BE7">
            <w:pPr>
              <w:spacing w:line="240" w:lineRule="auto"/>
              <w:rPr>
                <w:rFonts w:asciiTheme="minorBidi" w:hAnsiTheme="minorBidi" w:cstheme="minorBidi"/>
                <w:szCs w:val="20"/>
                <w:rtl/>
              </w:rPr>
            </w:pPr>
          </w:p>
        </w:tc>
        <w:tc>
          <w:tcPr>
            <w:tcW w:w="1213" w:type="dxa"/>
          </w:tcPr>
          <w:p w14:paraId="338ED5E9" w14:textId="77777777" w:rsidR="00D37292" w:rsidRPr="003031BF" w:rsidRDefault="00D37292" w:rsidP="00B83773">
            <w:pPr>
              <w:pStyle w:val="a3"/>
              <w:numPr>
                <w:ilvl w:val="0"/>
                <w:numId w:val="92"/>
              </w:numPr>
              <w:bidi/>
              <w:spacing w:line="240" w:lineRule="auto"/>
              <w:ind w:left="300" w:hanging="300"/>
              <w:jc w:val="left"/>
              <w:rPr>
                <w:rFonts w:asciiTheme="minorBidi" w:hAnsiTheme="minorBidi" w:cstheme="minorBidi"/>
                <w:szCs w:val="20"/>
              </w:rPr>
            </w:pPr>
            <w:r w:rsidRPr="003031BF">
              <w:rPr>
                <w:rFonts w:asciiTheme="minorBidi" w:hAnsiTheme="minorBidi" w:cstheme="minorBidi" w:hint="cs"/>
                <w:szCs w:val="20"/>
                <w:rtl/>
              </w:rPr>
              <w:t>טיפוליים</w:t>
            </w:r>
          </w:p>
          <w:p w14:paraId="09B11381" w14:textId="77777777" w:rsidR="00D37292" w:rsidRPr="003031BF" w:rsidRDefault="00D37292" w:rsidP="00B83773">
            <w:pPr>
              <w:pStyle w:val="a3"/>
              <w:numPr>
                <w:ilvl w:val="0"/>
                <w:numId w:val="92"/>
              </w:numPr>
              <w:bidi/>
              <w:spacing w:line="240" w:lineRule="auto"/>
              <w:ind w:left="300" w:hanging="300"/>
              <w:jc w:val="left"/>
              <w:rPr>
                <w:rFonts w:asciiTheme="minorBidi" w:hAnsiTheme="minorBidi" w:cstheme="minorBidi"/>
                <w:szCs w:val="20"/>
              </w:rPr>
            </w:pPr>
            <w:r w:rsidRPr="003031BF">
              <w:rPr>
                <w:rFonts w:asciiTheme="minorBidi" w:hAnsiTheme="minorBidi" w:cstheme="minorBidi" w:hint="cs"/>
                <w:szCs w:val="20"/>
                <w:rtl/>
              </w:rPr>
              <w:t>שיקומיים</w:t>
            </w:r>
          </w:p>
          <w:p w14:paraId="005138A5" w14:textId="6945F6C1" w:rsidR="00D37292" w:rsidRPr="003031BF" w:rsidRDefault="00D37292" w:rsidP="00B83773">
            <w:pPr>
              <w:pStyle w:val="a3"/>
              <w:numPr>
                <w:ilvl w:val="0"/>
                <w:numId w:val="92"/>
              </w:numPr>
              <w:bidi/>
              <w:spacing w:line="240" w:lineRule="auto"/>
              <w:ind w:left="300" w:hanging="300"/>
              <w:jc w:val="left"/>
              <w:rPr>
                <w:rFonts w:asciiTheme="minorBidi" w:hAnsiTheme="minorBidi" w:cstheme="minorBidi"/>
                <w:szCs w:val="20"/>
                <w:rtl/>
              </w:rPr>
            </w:pPr>
            <w:r w:rsidRPr="003031BF">
              <w:rPr>
                <w:rFonts w:asciiTheme="minorBidi" w:hAnsiTheme="minorBidi" w:cstheme="minorBidi" w:hint="cs"/>
                <w:szCs w:val="20"/>
                <w:rtl/>
              </w:rPr>
              <w:t>חינוכיים</w:t>
            </w:r>
          </w:p>
        </w:tc>
        <w:tc>
          <w:tcPr>
            <w:tcW w:w="1030" w:type="dxa"/>
          </w:tcPr>
          <w:p w14:paraId="5BFA87BC" w14:textId="77777777" w:rsidR="00D37292" w:rsidRPr="003031BF" w:rsidRDefault="00D37292" w:rsidP="007E5BE7">
            <w:pPr>
              <w:spacing w:line="240" w:lineRule="auto"/>
              <w:jc w:val="center"/>
              <w:rPr>
                <w:rFonts w:asciiTheme="minorBidi" w:hAnsiTheme="minorBidi" w:cstheme="minorBidi"/>
                <w:szCs w:val="20"/>
                <w:rtl/>
              </w:rPr>
            </w:pPr>
          </w:p>
        </w:tc>
        <w:tc>
          <w:tcPr>
            <w:tcW w:w="970" w:type="dxa"/>
          </w:tcPr>
          <w:p w14:paraId="0FBA0A29" w14:textId="77777777" w:rsidR="00D37292" w:rsidRPr="003031BF" w:rsidRDefault="00D37292" w:rsidP="007E5BE7">
            <w:pPr>
              <w:spacing w:line="240" w:lineRule="auto"/>
              <w:jc w:val="center"/>
              <w:rPr>
                <w:rFonts w:asciiTheme="minorBidi" w:hAnsiTheme="minorBidi" w:cstheme="minorBidi"/>
                <w:szCs w:val="20"/>
                <w:rtl/>
              </w:rPr>
            </w:pPr>
          </w:p>
        </w:tc>
        <w:tc>
          <w:tcPr>
            <w:tcW w:w="1150" w:type="dxa"/>
          </w:tcPr>
          <w:p w14:paraId="2D6AF4EA" w14:textId="068DF9EF" w:rsidR="00D37292" w:rsidRPr="003031BF" w:rsidRDefault="00D37292" w:rsidP="007E5BE7">
            <w:pPr>
              <w:spacing w:line="240" w:lineRule="auto"/>
              <w:jc w:val="center"/>
              <w:rPr>
                <w:rFonts w:asciiTheme="minorBidi" w:hAnsiTheme="minorBidi" w:cstheme="minorBidi"/>
                <w:szCs w:val="20"/>
                <w:rtl/>
              </w:rPr>
            </w:pPr>
          </w:p>
        </w:tc>
        <w:tc>
          <w:tcPr>
            <w:tcW w:w="1213" w:type="dxa"/>
          </w:tcPr>
          <w:p w14:paraId="7B1B66C0" w14:textId="3E005288" w:rsidR="00D37292" w:rsidRPr="003031BF" w:rsidRDefault="00D37292" w:rsidP="007E5BE7">
            <w:pPr>
              <w:spacing w:line="240" w:lineRule="auto"/>
              <w:jc w:val="center"/>
              <w:rPr>
                <w:rFonts w:asciiTheme="minorBidi" w:hAnsiTheme="minorBidi" w:cstheme="minorBidi"/>
                <w:szCs w:val="20"/>
                <w:rtl/>
              </w:rPr>
            </w:pPr>
          </w:p>
        </w:tc>
        <w:tc>
          <w:tcPr>
            <w:tcW w:w="863" w:type="dxa"/>
          </w:tcPr>
          <w:p w14:paraId="6541C2B8" w14:textId="77777777" w:rsidR="00D37292" w:rsidRPr="003031BF" w:rsidRDefault="00D37292" w:rsidP="007E5BE7">
            <w:pPr>
              <w:spacing w:line="240" w:lineRule="auto"/>
              <w:jc w:val="center"/>
              <w:rPr>
                <w:rFonts w:asciiTheme="minorBidi" w:hAnsiTheme="minorBidi" w:cstheme="minorBidi"/>
                <w:szCs w:val="20"/>
                <w:rtl/>
              </w:rPr>
            </w:pPr>
          </w:p>
        </w:tc>
        <w:tc>
          <w:tcPr>
            <w:tcW w:w="815" w:type="dxa"/>
          </w:tcPr>
          <w:p w14:paraId="26D7E722" w14:textId="77777777" w:rsidR="00D37292" w:rsidRPr="003031BF" w:rsidRDefault="00D37292" w:rsidP="007E5BE7">
            <w:pPr>
              <w:spacing w:line="240" w:lineRule="auto"/>
              <w:jc w:val="center"/>
              <w:rPr>
                <w:rFonts w:asciiTheme="minorBidi" w:hAnsiTheme="minorBidi" w:cstheme="minorBidi"/>
                <w:szCs w:val="20"/>
                <w:rtl/>
              </w:rPr>
            </w:pPr>
          </w:p>
        </w:tc>
        <w:tc>
          <w:tcPr>
            <w:tcW w:w="833" w:type="dxa"/>
          </w:tcPr>
          <w:p w14:paraId="43CAD878" w14:textId="77777777" w:rsidR="00D37292" w:rsidRPr="003031BF" w:rsidRDefault="00D37292" w:rsidP="007E5BE7">
            <w:pPr>
              <w:spacing w:line="240" w:lineRule="auto"/>
              <w:jc w:val="center"/>
              <w:rPr>
                <w:rFonts w:asciiTheme="minorBidi" w:hAnsiTheme="minorBidi" w:cstheme="minorBidi"/>
                <w:szCs w:val="20"/>
                <w:rtl/>
              </w:rPr>
            </w:pPr>
          </w:p>
        </w:tc>
        <w:tc>
          <w:tcPr>
            <w:tcW w:w="848" w:type="dxa"/>
          </w:tcPr>
          <w:p w14:paraId="57DF5A9E" w14:textId="77777777" w:rsidR="00D37292" w:rsidRPr="003031BF" w:rsidRDefault="00D37292" w:rsidP="007E5BE7">
            <w:pPr>
              <w:spacing w:line="240" w:lineRule="auto"/>
              <w:jc w:val="center"/>
              <w:rPr>
                <w:rFonts w:asciiTheme="minorBidi" w:hAnsiTheme="minorBidi" w:cstheme="minorBidi"/>
                <w:szCs w:val="20"/>
                <w:rtl/>
              </w:rPr>
            </w:pPr>
          </w:p>
        </w:tc>
        <w:tc>
          <w:tcPr>
            <w:tcW w:w="773" w:type="dxa"/>
          </w:tcPr>
          <w:p w14:paraId="2EA4563C" w14:textId="77777777" w:rsidR="00D37292" w:rsidRPr="003031BF" w:rsidRDefault="00D37292" w:rsidP="007E5BE7">
            <w:pPr>
              <w:spacing w:line="240" w:lineRule="auto"/>
              <w:rPr>
                <w:rFonts w:asciiTheme="minorBidi" w:hAnsiTheme="minorBidi" w:cstheme="minorBidi"/>
                <w:szCs w:val="20"/>
                <w:rtl/>
              </w:rPr>
            </w:pPr>
          </w:p>
        </w:tc>
        <w:tc>
          <w:tcPr>
            <w:tcW w:w="809" w:type="dxa"/>
          </w:tcPr>
          <w:p w14:paraId="718D18C8" w14:textId="77777777" w:rsidR="00D37292" w:rsidRPr="003031BF" w:rsidRDefault="00D37292" w:rsidP="007E5BE7">
            <w:pPr>
              <w:spacing w:line="240" w:lineRule="auto"/>
              <w:rPr>
                <w:rFonts w:asciiTheme="minorBidi" w:hAnsiTheme="minorBidi" w:cstheme="minorBidi"/>
                <w:szCs w:val="20"/>
                <w:rtl/>
              </w:rPr>
            </w:pPr>
          </w:p>
        </w:tc>
        <w:tc>
          <w:tcPr>
            <w:tcW w:w="838" w:type="dxa"/>
          </w:tcPr>
          <w:p w14:paraId="4CFC9A74" w14:textId="77777777" w:rsidR="00D37292" w:rsidRPr="003031BF" w:rsidRDefault="00D37292" w:rsidP="007E5BE7">
            <w:pPr>
              <w:spacing w:line="240" w:lineRule="auto"/>
              <w:rPr>
                <w:rFonts w:asciiTheme="minorBidi" w:hAnsiTheme="minorBidi" w:cstheme="minorBidi"/>
                <w:szCs w:val="20"/>
                <w:rtl/>
              </w:rPr>
            </w:pPr>
          </w:p>
        </w:tc>
      </w:tr>
      <w:tr w:rsidR="00D37292" w:rsidRPr="003031BF" w14:paraId="4ED6C269" w14:textId="77777777" w:rsidTr="00D37292">
        <w:trPr>
          <w:trHeight w:val="850"/>
          <w:jc w:val="right"/>
        </w:trPr>
        <w:tc>
          <w:tcPr>
            <w:tcW w:w="1129" w:type="dxa"/>
          </w:tcPr>
          <w:p w14:paraId="4AB4284D" w14:textId="77777777" w:rsidR="00D37292" w:rsidRPr="003031BF" w:rsidRDefault="00D37292" w:rsidP="007E5BE7">
            <w:pPr>
              <w:spacing w:line="240" w:lineRule="auto"/>
              <w:rPr>
                <w:rFonts w:asciiTheme="minorBidi" w:hAnsiTheme="minorBidi" w:cstheme="minorBidi"/>
                <w:szCs w:val="20"/>
                <w:rtl/>
              </w:rPr>
            </w:pPr>
          </w:p>
        </w:tc>
        <w:tc>
          <w:tcPr>
            <w:tcW w:w="1792" w:type="dxa"/>
          </w:tcPr>
          <w:p w14:paraId="7C7AE344" w14:textId="77777777" w:rsidR="00D37292" w:rsidRPr="003031BF" w:rsidRDefault="00D37292" w:rsidP="007E5BE7">
            <w:pPr>
              <w:spacing w:line="240" w:lineRule="auto"/>
              <w:rPr>
                <w:rFonts w:asciiTheme="minorBidi" w:hAnsiTheme="minorBidi" w:cstheme="minorBidi"/>
                <w:szCs w:val="20"/>
                <w:rtl/>
              </w:rPr>
            </w:pPr>
          </w:p>
        </w:tc>
        <w:tc>
          <w:tcPr>
            <w:tcW w:w="1213" w:type="dxa"/>
          </w:tcPr>
          <w:p w14:paraId="3C18417A" w14:textId="77777777" w:rsidR="00D37292" w:rsidRPr="003031BF" w:rsidRDefault="00D37292" w:rsidP="00B83773">
            <w:pPr>
              <w:pStyle w:val="a3"/>
              <w:numPr>
                <w:ilvl w:val="0"/>
                <w:numId w:val="92"/>
              </w:numPr>
              <w:bidi/>
              <w:spacing w:line="240" w:lineRule="auto"/>
              <w:ind w:left="300" w:hanging="300"/>
              <w:jc w:val="left"/>
              <w:rPr>
                <w:rFonts w:asciiTheme="minorBidi" w:hAnsiTheme="minorBidi" w:cstheme="minorBidi"/>
                <w:szCs w:val="20"/>
              </w:rPr>
            </w:pPr>
            <w:r w:rsidRPr="003031BF">
              <w:rPr>
                <w:rFonts w:asciiTheme="minorBidi" w:hAnsiTheme="minorBidi" w:cstheme="minorBidi" w:hint="cs"/>
                <w:szCs w:val="20"/>
                <w:rtl/>
              </w:rPr>
              <w:t>טיפוליים</w:t>
            </w:r>
          </w:p>
          <w:p w14:paraId="0994A65D" w14:textId="77777777" w:rsidR="00D37292" w:rsidRPr="003031BF" w:rsidRDefault="00D37292" w:rsidP="00B83773">
            <w:pPr>
              <w:pStyle w:val="a3"/>
              <w:numPr>
                <w:ilvl w:val="0"/>
                <w:numId w:val="92"/>
              </w:numPr>
              <w:bidi/>
              <w:spacing w:line="240" w:lineRule="auto"/>
              <w:ind w:left="300" w:hanging="300"/>
              <w:jc w:val="left"/>
              <w:rPr>
                <w:rFonts w:asciiTheme="minorBidi" w:hAnsiTheme="minorBidi" w:cstheme="minorBidi"/>
                <w:szCs w:val="20"/>
              </w:rPr>
            </w:pPr>
            <w:r w:rsidRPr="003031BF">
              <w:rPr>
                <w:rFonts w:asciiTheme="minorBidi" w:hAnsiTheme="minorBidi" w:cstheme="minorBidi" w:hint="cs"/>
                <w:szCs w:val="20"/>
                <w:rtl/>
              </w:rPr>
              <w:t>שיקומיים</w:t>
            </w:r>
          </w:p>
          <w:p w14:paraId="025CBE6E" w14:textId="26BEE460" w:rsidR="00D37292" w:rsidRPr="003031BF" w:rsidRDefault="00D37292" w:rsidP="00B83773">
            <w:pPr>
              <w:pStyle w:val="a3"/>
              <w:numPr>
                <w:ilvl w:val="0"/>
                <w:numId w:val="92"/>
              </w:numPr>
              <w:bidi/>
              <w:spacing w:line="240" w:lineRule="auto"/>
              <w:ind w:left="300" w:hanging="300"/>
              <w:jc w:val="left"/>
              <w:rPr>
                <w:rFonts w:asciiTheme="minorBidi" w:hAnsiTheme="minorBidi" w:cstheme="minorBidi"/>
                <w:szCs w:val="20"/>
                <w:rtl/>
              </w:rPr>
            </w:pPr>
            <w:r w:rsidRPr="003031BF">
              <w:rPr>
                <w:rFonts w:asciiTheme="minorBidi" w:hAnsiTheme="minorBidi" w:cstheme="minorBidi" w:hint="cs"/>
                <w:szCs w:val="20"/>
                <w:rtl/>
              </w:rPr>
              <w:t>חינוכיים</w:t>
            </w:r>
          </w:p>
        </w:tc>
        <w:tc>
          <w:tcPr>
            <w:tcW w:w="1030" w:type="dxa"/>
          </w:tcPr>
          <w:p w14:paraId="76E01603" w14:textId="77777777" w:rsidR="00D37292" w:rsidRPr="003031BF" w:rsidRDefault="00D37292" w:rsidP="007E5BE7">
            <w:pPr>
              <w:spacing w:line="240" w:lineRule="auto"/>
              <w:jc w:val="center"/>
              <w:rPr>
                <w:rFonts w:asciiTheme="minorBidi" w:hAnsiTheme="minorBidi" w:cstheme="minorBidi"/>
                <w:szCs w:val="20"/>
                <w:rtl/>
              </w:rPr>
            </w:pPr>
          </w:p>
        </w:tc>
        <w:tc>
          <w:tcPr>
            <w:tcW w:w="970" w:type="dxa"/>
          </w:tcPr>
          <w:p w14:paraId="693D34BA" w14:textId="77777777" w:rsidR="00D37292" w:rsidRPr="003031BF" w:rsidRDefault="00D37292" w:rsidP="007E5BE7">
            <w:pPr>
              <w:spacing w:line="240" w:lineRule="auto"/>
              <w:jc w:val="center"/>
              <w:rPr>
                <w:rFonts w:asciiTheme="minorBidi" w:hAnsiTheme="minorBidi" w:cstheme="minorBidi"/>
                <w:szCs w:val="20"/>
                <w:rtl/>
              </w:rPr>
            </w:pPr>
          </w:p>
        </w:tc>
        <w:tc>
          <w:tcPr>
            <w:tcW w:w="1150" w:type="dxa"/>
          </w:tcPr>
          <w:p w14:paraId="3EC6022D" w14:textId="6F24938B" w:rsidR="00D37292" w:rsidRPr="003031BF" w:rsidRDefault="00D37292" w:rsidP="007E5BE7">
            <w:pPr>
              <w:spacing w:line="240" w:lineRule="auto"/>
              <w:jc w:val="center"/>
              <w:rPr>
                <w:rFonts w:asciiTheme="minorBidi" w:hAnsiTheme="minorBidi" w:cstheme="minorBidi"/>
                <w:szCs w:val="20"/>
                <w:rtl/>
              </w:rPr>
            </w:pPr>
          </w:p>
        </w:tc>
        <w:tc>
          <w:tcPr>
            <w:tcW w:w="1213" w:type="dxa"/>
          </w:tcPr>
          <w:p w14:paraId="116DAAFB" w14:textId="7B426FC0" w:rsidR="00D37292" w:rsidRPr="003031BF" w:rsidRDefault="00D37292" w:rsidP="007E5BE7">
            <w:pPr>
              <w:spacing w:line="240" w:lineRule="auto"/>
              <w:jc w:val="center"/>
              <w:rPr>
                <w:rFonts w:asciiTheme="minorBidi" w:hAnsiTheme="minorBidi" w:cstheme="minorBidi"/>
                <w:szCs w:val="20"/>
                <w:rtl/>
              </w:rPr>
            </w:pPr>
          </w:p>
        </w:tc>
        <w:tc>
          <w:tcPr>
            <w:tcW w:w="863" w:type="dxa"/>
          </w:tcPr>
          <w:p w14:paraId="37451BA7" w14:textId="77777777" w:rsidR="00D37292" w:rsidRPr="003031BF" w:rsidRDefault="00D37292" w:rsidP="007E5BE7">
            <w:pPr>
              <w:spacing w:line="240" w:lineRule="auto"/>
              <w:jc w:val="center"/>
              <w:rPr>
                <w:rFonts w:asciiTheme="minorBidi" w:hAnsiTheme="minorBidi" w:cstheme="minorBidi"/>
                <w:szCs w:val="20"/>
                <w:rtl/>
              </w:rPr>
            </w:pPr>
          </w:p>
        </w:tc>
        <w:tc>
          <w:tcPr>
            <w:tcW w:w="815" w:type="dxa"/>
          </w:tcPr>
          <w:p w14:paraId="71429F8B" w14:textId="77777777" w:rsidR="00D37292" w:rsidRPr="003031BF" w:rsidRDefault="00D37292" w:rsidP="007E5BE7">
            <w:pPr>
              <w:spacing w:line="240" w:lineRule="auto"/>
              <w:jc w:val="center"/>
              <w:rPr>
                <w:rFonts w:asciiTheme="minorBidi" w:hAnsiTheme="minorBidi" w:cstheme="minorBidi"/>
                <w:szCs w:val="20"/>
                <w:rtl/>
              </w:rPr>
            </w:pPr>
          </w:p>
        </w:tc>
        <w:tc>
          <w:tcPr>
            <w:tcW w:w="833" w:type="dxa"/>
          </w:tcPr>
          <w:p w14:paraId="23EF9B72" w14:textId="77777777" w:rsidR="00D37292" w:rsidRPr="003031BF" w:rsidRDefault="00D37292" w:rsidP="007E5BE7">
            <w:pPr>
              <w:spacing w:line="240" w:lineRule="auto"/>
              <w:jc w:val="center"/>
              <w:rPr>
                <w:rFonts w:asciiTheme="minorBidi" w:hAnsiTheme="minorBidi" w:cstheme="minorBidi"/>
                <w:szCs w:val="20"/>
                <w:rtl/>
              </w:rPr>
            </w:pPr>
          </w:p>
        </w:tc>
        <w:tc>
          <w:tcPr>
            <w:tcW w:w="848" w:type="dxa"/>
          </w:tcPr>
          <w:p w14:paraId="3A2B394F" w14:textId="77777777" w:rsidR="00D37292" w:rsidRPr="003031BF" w:rsidRDefault="00D37292" w:rsidP="007E5BE7">
            <w:pPr>
              <w:spacing w:line="240" w:lineRule="auto"/>
              <w:jc w:val="center"/>
              <w:rPr>
                <w:rFonts w:asciiTheme="minorBidi" w:hAnsiTheme="minorBidi" w:cstheme="minorBidi"/>
                <w:szCs w:val="20"/>
                <w:rtl/>
              </w:rPr>
            </w:pPr>
          </w:p>
        </w:tc>
        <w:tc>
          <w:tcPr>
            <w:tcW w:w="773" w:type="dxa"/>
          </w:tcPr>
          <w:p w14:paraId="27425DD3" w14:textId="77777777" w:rsidR="00D37292" w:rsidRPr="003031BF" w:rsidRDefault="00D37292" w:rsidP="007E5BE7">
            <w:pPr>
              <w:spacing w:line="240" w:lineRule="auto"/>
              <w:rPr>
                <w:rFonts w:asciiTheme="minorBidi" w:hAnsiTheme="minorBidi" w:cstheme="minorBidi"/>
                <w:szCs w:val="20"/>
                <w:rtl/>
              </w:rPr>
            </w:pPr>
          </w:p>
        </w:tc>
        <w:tc>
          <w:tcPr>
            <w:tcW w:w="809" w:type="dxa"/>
          </w:tcPr>
          <w:p w14:paraId="38161E20" w14:textId="77777777" w:rsidR="00D37292" w:rsidRPr="003031BF" w:rsidRDefault="00D37292" w:rsidP="007E5BE7">
            <w:pPr>
              <w:spacing w:line="240" w:lineRule="auto"/>
              <w:rPr>
                <w:rFonts w:asciiTheme="minorBidi" w:hAnsiTheme="minorBidi" w:cstheme="minorBidi"/>
                <w:szCs w:val="20"/>
                <w:rtl/>
              </w:rPr>
            </w:pPr>
          </w:p>
        </w:tc>
        <w:tc>
          <w:tcPr>
            <w:tcW w:w="838" w:type="dxa"/>
          </w:tcPr>
          <w:p w14:paraId="438E8D7D" w14:textId="77777777" w:rsidR="00D37292" w:rsidRPr="003031BF" w:rsidRDefault="00D37292" w:rsidP="007E5BE7">
            <w:pPr>
              <w:spacing w:line="240" w:lineRule="auto"/>
              <w:rPr>
                <w:rFonts w:asciiTheme="minorBidi" w:hAnsiTheme="minorBidi" w:cstheme="minorBidi"/>
                <w:szCs w:val="20"/>
                <w:rtl/>
              </w:rPr>
            </w:pPr>
          </w:p>
        </w:tc>
      </w:tr>
    </w:tbl>
    <w:p w14:paraId="1FED135C" w14:textId="77777777" w:rsidR="007469C2" w:rsidRPr="003031BF" w:rsidRDefault="007469C2" w:rsidP="00DA4E98">
      <w:pPr>
        <w:pStyle w:val="HNormal"/>
        <w:tabs>
          <w:tab w:val="left" w:leader="underscore" w:pos="8309"/>
        </w:tabs>
        <w:spacing w:after="0"/>
        <w:ind w:left="394"/>
        <w:rPr>
          <w:rFonts w:asciiTheme="minorBidi" w:hAnsiTheme="minorBidi" w:cstheme="minorBidi"/>
          <w:sz w:val="24"/>
          <w:rtl/>
        </w:rPr>
      </w:pPr>
      <w:r w:rsidRPr="003031BF">
        <w:rPr>
          <w:rFonts w:asciiTheme="minorBidi" w:hAnsiTheme="minorBidi" w:cstheme="minorBidi"/>
          <w:sz w:val="24"/>
          <w:rtl/>
        </w:rPr>
        <w:t>* ניתן להוסיף שורות, ככל הנדרש, כל זמן שכל שורה כוללת את כל העמודות דלעיל.</w:t>
      </w:r>
    </w:p>
    <w:p w14:paraId="5E6CE6F4" w14:textId="77777777" w:rsidR="00E54090" w:rsidRPr="003031BF" w:rsidRDefault="00E54090" w:rsidP="00E54090">
      <w:pPr>
        <w:pStyle w:val="a3"/>
        <w:bidi/>
        <w:ind w:left="935"/>
        <w:contextualSpacing w:val="0"/>
        <w:rPr>
          <w:rFonts w:asciiTheme="minorBidi" w:hAnsiTheme="minorBidi" w:cstheme="minorBidi"/>
          <w:b/>
          <w:bCs/>
          <w:rtl/>
        </w:rPr>
      </w:pPr>
    </w:p>
    <w:p w14:paraId="2727C2D1" w14:textId="526F5A89" w:rsidR="007469C2" w:rsidRPr="00F20EB9" w:rsidRDefault="007469C2" w:rsidP="00B83773">
      <w:pPr>
        <w:pStyle w:val="a3"/>
        <w:numPr>
          <w:ilvl w:val="1"/>
          <w:numId w:val="55"/>
        </w:numPr>
        <w:bidi/>
        <w:ind w:left="935" w:hanging="575"/>
        <w:contextualSpacing w:val="0"/>
        <w:rPr>
          <w:rFonts w:asciiTheme="minorBidi" w:hAnsiTheme="minorBidi" w:cstheme="minorBidi"/>
          <w:b/>
          <w:bCs/>
        </w:rPr>
      </w:pPr>
      <w:r w:rsidRPr="00F20EB9">
        <w:rPr>
          <w:rFonts w:asciiTheme="minorBidi" w:hAnsiTheme="minorBidi" w:cstheme="minorBidi"/>
          <w:b/>
          <w:bCs/>
          <w:rtl/>
        </w:rPr>
        <w:t>על המציע למלא בטבלה שלהלן את ניסיונו ב</w:t>
      </w:r>
      <w:r w:rsidR="00D61419" w:rsidRPr="00F20EB9">
        <w:rPr>
          <w:rFonts w:asciiTheme="minorBidi" w:hAnsiTheme="minorBidi" w:cstheme="minorBidi" w:hint="cs"/>
          <w:b/>
          <w:bCs/>
          <w:color w:val="000000"/>
          <w:rtl/>
          <w:lang w:eastAsia="en-US"/>
        </w:rPr>
        <w:t>מתן שירותים טיפוליים ו/או שיקומיים</w:t>
      </w:r>
      <w:r w:rsidR="00D61419" w:rsidRPr="00F20EB9">
        <w:rPr>
          <w:rFonts w:asciiTheme="minorBidi" w:hAnsiTheme="minorBidi" w:cstheme="minorBidi" w:hint="cs"/>
          <w:b/>
          <w:bCs/>
          <w:noProof/>
          <w:rtl/>
          <w:lang w:eastAsia="en-US"/>
        </w:rPr>
        <w:t xml:space="preserve"> ו/או חינוכיים ו/או חברתיים עבור יוצאים בשאלה בעלי רקע חרדי / דתי בגילאי 18-35, עבור לפחות 12 אנשים בכל שנה, </w:t>
      </w:r>
      <w:r w:rsidR="00D61419" w:rsidRPr="00F20EB9">
        <w:rPr>
          <w:rFonts w:asciiTheme="minorBidi" w:hAnsiTheme="minorBidi" w:cstheme="minorBidi"/>
          <w:b/>
          <w:bCs/>
          <w:noProof/>
          <w:rtl/>
          <w:lang w:eastAsia="en-US"/>
        </w:rPr>
        <w:t xml:space="preserve">במהלך </w:t>
      </w:r>
      <w:r w:rsidR="00D61419" w:rsidRPr="00F20EB9">
        <w:rPr>
          <w:rFonts w:asciiTheme="minorBidi" w:hAnsiTheme="minorBidi" w:cstheme="minorBidi" w:hint="cs"/>
          <w:b/>
          <w:bCs/>
          <w:noProof/>
          <w:rtl/>
          <w:lang w:eastAsia="en-US"/>
        </w:rPr>
        <w:t>חמש</w:t>
      </w:r>
      <w:r w:rsidR="00D61419" w:rsidRPr="00F20EB9">
        <w:rPr>
          <w:rFonts w:asciiTheme="minorBidi" w:hAnsiTheme="minorBidi" w:cstheme="minorBidi"/>
          <w:b/>
          <w:bCs/>
          <w:noProof/>
          <w:rtl/>
          <w:lang w:eastAsia="en-US"/>
        </w:rPr>
        <w:t xml:space="preserve"> השנים האחרונות הקודמות למועד האחרון להגשת ההצעות</w:t>
      </w:r>
      <w:r w:rsidRPr="00F20EB9">
        <w:rPr>
          <w:rFonts w:asciiTheme="minorBidi" w:hAnsiTheme="minorBidi" w:cstheme="minorBidi"/>
          <w:b/>
          <w:bCs/>
          <w:rtl/>
        </w:rPr>
        <w:t xml:space="preserve"> (אמת מידה </w:t>
      </w:r>
      <w:r w:rsidR="00D61419" w:rsidRPr="00F20EB9">
        <w:rPr>
          <w:rFonts w:asciiTheme="minorBidi" w:hAnsiTheme="minorBidi" w:cstheme="minorBidi"/>
          <w:b/>
          <w:bCs/>
          <w:cs/>
        </w:rPr>
        <w:t>‎</w:t>
      </w:r>
      <w:r w:rsidR="00D61419" w:rsidRPr="00F20EB9">
        <w:rPr>
          <w:rFonts w:asciiTheme="minorBidi" w:hAnsiTheme="minorBidi" w:cstheme="minorBidi"/>
          <w:b/>
          <w:bCs/>
        </w:rPr>
        <w:t>1.2</w:t>
      </w:r>
      <w:r w:rsidRPr="00F20EB9">
        <w:rPr>
          <w:rFonts w:asciiTheme="minorBidi" w:hAnsiTheme="minorBidi" w:cstheme="minorBidi"/>
          <w:b/>
          <w:bCs/>
          <w:rtl/>
        </w:rPr>
        <w:t>):</w:t>
      </w:r>
    </w:p>
    <w:tbl>
      <w:tblPr>
        <w:tblStyle w:val="44"/>
        <w:bidiVisual/>
        <w:tblW w:w="14276" w:type="dxa"/>
        <w:jc w:val="right"/>
        <w:tblLook w:val="0000" w:firstRow="0" w:lastRow="0" w:firstColumn="0" w:lastColumn="0" w:noHBand="0" w:noVBand="0"/>
        <w:tblCaption w:val="טבלת ניסיון (למילוי)"/>
        <w:tblDescription w:val="טבלת ניסיון (למילוי)"/>
      </w:tblPr>
      <w:tblGrid>
        <w:gridCol w:w="1145"/>
        <w:gridCol w:w="1721"/>
        <w:gridCol w:w="1203"/>
        <w:gridCol w:w="1062"/>
        <w:gridCol w:w="1039"/>
        <w:gridCol w:w="1066"/>
        <w:gridCol w:w="1324"/>
        <w:gridCol w:w="840"/>
        <w:gridCol w:w="792"/>
        <w:gridCol w:w="806"/>
        <w:gridCol w:w="818"/>
        <w:gridCol w:w="804"/>
        <w:gridCol w:w="781"/>
        <w:gridCol w:w="875"/>
      </w:tblGrid>
      <w:tr w:rsidR="0010607E" w:rsidRPr="003031BF" w14:paraId="300028FA" w14:textId="77777777" w:rsidTr="0010607E">
        <w:trPr>
          <w:trHeight w:val="713"/>
          <w:tblHeader/>
          <w:jc w:val="right"/>
        </w:trPr>
        <w:tc>
          <w:tcPr>
            <w:tcW w:w="1161" w:type="dxa"/>
            <w:shd w:val="clear" w:color="auto" w:fill="F2F2F2" w:themeFill="background1" w:themeFillShade="F2"/>
          </w:tcPr>
          <w:p w14:paraId="3B6984A6" w14:textId="77777777" w:rsidR="0010607E" w:rsidRPr="003031BF" w:rsidRDefault="0010607E" w:rsidP="00D37292">
            <w:pPr>
              <w:spacing w:line="240" w:lineRule="auto"/>
              <w:jc w:val="center"/>
              <w:rPr>
                <w:rFonts w:asciiTheme="minorBidi" w:hAnsiTheme="minorBidi" w:cstheme="minorBidi"/>
                <w:b/>
                <w:bCs/>
                <w:szCs w:val="20"/>
                <w:rtl/>
              </w:rPr>
            </w:pPr>
            <w:r w:rsidRPr="003031BF">
              <w:rPr>
                <w:rFonts w:asciiTheme="minorBidi" w:hAnsiTheme="minorBidi" w:cstheme="minorBidi"/>
                <w:b/>
                <w:bCs/>
                <w:szCs w:val="20"/>
                <w:rtl/>
              </w:rPr>
              <w:t>שם הגוף / הארגון לו ניתן השירות</w:t>
            </w:r>
          </w:p>
        </w:tc>
        <w:tc>
          <w:tcPr>
            <w:tcW w:w="1754" w:type="dxa"/>
            <w:shd w:val="clear" w:color="auto" w:fill="F2F2F2" w:themeFill="background1" w:themeFillShade="F2"/>
          </w:tcPr>
          <w:p w14:paraId="5A129B09" w14:textId="77777777" w:rsidR="0010607E" w:rsidRPr="003031BF" w:rsidRDefault="0010607E" w:rsidP="00D37292">
            <w:pPr>
              <w:spacing w:line="240" w:lineRule="auto"/>
              <w:jc w:val="center"/>
              <w:rPr>
                <w:rFonts w:asciiTheme="minorBidi" w:hAnsiTheme="minorBidi" w:cstheme="minorBidi"/>
                <w:b/>
                <w:bCs/>
                <w:szCs w:val="20"/>
                <w:rtl/>
              </w:rPr>
            </w:pPr>
            <w:r w:rsidRPr="003031BF">
              <w:rPr>
                <w:rFonts w:asciiTheme="minorBidi" w:hAnsiTheme="minorBidi" w:cstheme="minorBidi"/>
                <w:b/>
                <w:bCs/>
                <w:szCs w:val="20"/>
                <w:rtl/>
              </w:rPr>
              <w:t>פרטים בדבר השירותים או מהות השירות שניתן על-ידי המציע</w:t>
            </w:r>
          </w:p>
        </w:tc>
        <w:tc>
          <w:tcPr>
            <w:tcW w:w="1203" w:type="dxa"/>
            <w:shd w:val="clear" w:color="auto" w:fill="F2F2F2" w:themeFill="background1" w:themeFillShade="F2"/>
          </w:tcPr>
          <w:p w14:paraId="77F86A3E" w14:textId="1BBC9AC3" w:rsidR="0010607E" w:rsidRPr="003031BF" w:rsidRDefault="0010607E" w:rsidP="00D37292">
            <w:pPr>
              <w:spacing w:line="240" w:lineRule="auto"/>
              <w:jc w:val="center"/>
              <w:rPr>
                <w:rFonts w:asciiTheme="minorBidi" w:hAnsiTheme="minorBidi" w:cstheme="minorBidi"/>
                <w:b/>
                <w:bCs/>
                <w:szCs w:val="20"/>
                <w:rtl/>
              </w:rPr>
            </w:pPr>
            <w:r w:rsidRPr="003031BF">
              <w:rPr>
                <w:rFonts w:asciiTheme="minorBidi" w:hAnsiTheme="minorBidi" w:cstheme="minorBidi" w:hint="cs"/>
                <w:b/>
                <w:bCs/>
                <w:szCs w:val="20"/>
                <w:rtl/>
              </w:rPr>
              <w:t>האם מדובר בשירותים טיפוליים / שיקומיים / חינוכיים / חברתיים (יש לסמן)</w:t>
            </w:r>
          </w:p>
        </w:tc>
        <w:tc>
          <w:tcPr>
            <w:tcW w:w="1072" w:type="dxa"/>
            <w:shd w:val="clear" w:color="auto" w:fill="F2F2F2" w:themeFill="background1" w:themeFillShade="F2"/>
          </w:tcPr>
          <w:p w14:paraId="3A30E7ED" w14:textId="21EF4053" w:rsidR="0010607E" w:rsidRPr="003031BF" w:rsidRDefault="0010607E" w:rsidP="00D37292">
            <w:pPr>
              <w:spacing w:line="240" w:lineRule="auto"/>
              <w:jc w:val="center"/>
              <w:rPr>
                <w:rFonts w:asciiTheme="minorBidi" w:hAnsiTheme="minorBidi" w:cstheme="minorBidi"/>
                <w:b/>
                <w:bCs/>
                <w:szCs w:val="20"/>
                <w:rtl/>
              </w:rPr>
            </w:pPr>
            <w:r w:rsidRPr="003031BF">
              <w:rPr>
                <w:rFonts w:asciiTheme="minorBidi" w:hAnsiTheme="minorBidi" w:cstheme="minorBidi" w:hint="cs"/>
                <w:b/>
                <w:bCs/>
                <w:szCs w:val="20"/>
                <w:rtl/>
              </w:rPr>
              <w:t>האם מדובר ביוצאים בשאלה בעלי רקע חרדי / דתי ("כן" / "לא")</w:t>
            </w:r>
          </w:p>
        </w:tc>
        <w:tc>
          <w:tcPr>
            <w:tcW w:w="918" w:type="dxa"/>
            <w:shd w:val="clear" w:color="auto" w:fill="F2F2F2" w:themeFill="background1" w:themeFillShade="F2"/>
          </w:tcPr>
          <w:p w14:paraId="2F7A0C9C" w14:textId="5FAF3AB2" w:rsidR="0010607E" w:rsidRPr="003031BF" w:rsidRDefault="0010607E" w:rsidP="00D37292">
            <w:pPr>
              <w:spacing w:line="240" w:lineRule="auto"/>
              <w:jc w:val="center"/>
              <w:rPr>
                <w:rFonts w:asciiTheme="minorBidi" w:hAnsiTheme="minorBidi" w:cstheme="minorBidi"/>
                <w:b/>
                <w:bCs/>
                <w:szCs w:val="20"/>
                <w:rtl/>
              </w:rPr>
            </w:pPr>
            <w:r w:rsidRPr="003031BF">
              <w:rPr>
                <w:rFonts w:asciiTheme="minorBidi" w:hAnsiTheme="minorBidi" w:cstheme="minorBidi" w:hint="cs"/>
                <w:b/>
                <w:bCs/>
                <w:szCs w:val="20"/>
                <w:rtl/>
              </w:rPr>
              <w:t xml:space="preserve">ככל שלא מדובר במסגרת ייעודית ליוצאים בשאלה </w:t>
            </w:r>
            <w:r w:rsidRPr="003031BF">
              <w:rPr>
                <w:rFonts w:asciiTheme="minorBidi" w:hAnsiTheme="minorBidi" w:cstheme="minorBidi"/>
                <w:b/>
                <w:bCs/>
                <w:szCs w:val="20"/>
                <w:rtl/>
              </w:rPr>
              <w:t>–</w:t>
            </w:r>
            <w:r w:rsidRPr="003031BF">
              <w:rPr>
                <w:rFonts w:asciiTheme="minorBidi" w:hAnsiTheme="minorBidi" w:cstheme="minorBidi" w:hint="cs"/>
                <w:b/>
                <w:bCs/>
                <w:szCs w:val="20"/>
                <w:rtl/>
              </w:rPr>
              <w:t xml:space="preserve"> יש לציין את אחוז היוצאים בשאלה מתוך ככל אוכלוסיית המטופלים</w:t>
            </w:r>
          </w:p>
        </w:tc>
        <w:tc>
          <w:tcPr>
            <w:tcW w:w="1076" w:type="dxa"/>
            <w:shd w:val="clear" w:color="auto" w:fill="F2F2F2" w:themeFill="background1" w:themeFillShade="F2"/>
          </w:tcPr>
          <w:p w14:paraId="53C822AE" w14:textId="0AB07B62" w:rsidR="0010607E" w:rsidRPr="003031BF" w:rsidRDefault="0010607E" w:rsidP="00D37292">
            <w:pPr>
              <w:spacing w:line="240" w:lineRule="auto"/>
              <w:jc w:val="center"/>
              <w:rPr>
                <w:rFonts w:asciiTheme="minorBidi" w:hAnsiTheme="minorBidi" w:cstheme="minorBidi"/>
                <w:b/>
                <w:bCs/>
                <w:szCs w:val="20"/>
                <w:rtl/>
              </w:rPr>
            </w:pPr>
            <w:r w:rsidRPr="003031BF">
              <w:rPr>
                <w:rFonts w:asciiTheme="minorBidi" w:hAnsiTheme="minorBidi" w:cstheme="minorBidi" w:hint="cs"/>
                <w:b/>
                <w:bCs/>
                <w:szCs w:val="20"/>
                <w:rtl/>
              </w:rPr>
              <w:t>מספר האנשים עבורם ניתן השירות</w:t>
            </w:r>
          </w:p>
        </w:tc>
        <w:tc>
          <w:tcPr>
            <w:tcW w:w="1344" w:type="dxa"/>
            <w:shd w:val="clear" w:color="auto" w:fill="F2F2F2" w:themeFill="background1" w:themeFillShade="F2"/>
          </w:tcPr>
          <w:p w14:paraId="16D29418" w14:textId="725BEFB5" w:rsidR="0010607E" w:rsidRPr="003031BF" w:rsidRDefault="0010607E" w:rsidP="00D37292">
            <w:pPr>
              <w:spacing w:line="240" w:lineRule="auto"/>
              <w:jc w:val="center"/>
              <w:rPr>
                <w:rFonts w:asciiTheme="minorBidi" w:hAnsiTheme="minorBidi" w:cstheme="minorBidi"/>
                <w:b/>
                <w:bCs/>
                <w:szCs w:val="20"/>
                <w:rtl/>
              </w:rPr>
            </w:pPr>
            <w:r w:rsidRPr="003031BF">
              <w:rPr>
                <w:rFonts w:asciiTheme="minorBidi" w:hAnsiTheme="minorBidi" w:cstheme="minorBidi"/>
                <w:b/>
                <w:bCs/>
                <w:szCs w:val="20"/>
                <w:rtl/>
              </w:rPr>
              <w:t xml:space="preserve">האם הניסיון מתקיים במציע / בבעל השליטה /מנכ"ל </w:t>
            </w:r>
            <w:r w:rsidRPr="003031BF">
              <w:rPr>
                <w:rFonts w:asciiTheme="minorBidi" w:hAnsiTheme="minorBidi" w:cstheme="minorBidi"/>
                <w:b/>
                <w:bCs/>
                <w:sz w:val="20"/>
                <w:szCs w:val="20"/>
                <w:rtl/>
              </w:rPr>
              <w:t>ה</w:t>
            </w:r>
            <w:r w:rsidR="00D61419" w:rsidRPr="00D61419">
              <w:rPr>
                <w:rFonts w:asciiTheme="minorBidi" w:hAnsiTheme="minorBidi" w:cstheme="minorBidi"/>
                <w:b/>
                <w:bCs/>
                <w:sz w:val="20"/>
                <w:szCs w:val="20"/>
                <w:rtl/>
              </w:rPr>
              <w:t>מציע</w:t>
            </w:r>
            <w:r w:rsidRPr="003031BF">
              <w:rPr>
                <w:rFonts w:asciiTheme="minorBidi" w:hAnsiTheme="minorBidi" w:cstheme="minorBidi"/>
                <w:b/>
                <w:bCs/>
                <w:szCs w:val="20"/>
                <w:rtl/>
              </w:rPr>
              <w:t xml:space="preserve"> (אם בבעל השליטה / מנכ"ל – יש לציין את שמו)</w:t>
            </w:r>
          </w:p>
        </w:tc>
        <w:tc>
          <w:tcPr>
            <w:tcW w:w="844" w:type="dxa"/>
            <w:shd w:val="clear" w:color="auto" w:fill="F2F2F2" w:themeFill="background1" w:themeFillShade="F2"/>
          </w:tcPr>
          <w:p w14:paraId="27881ECF" w14:textId="77777777" w:rsidR="0010607E" w:rsidRPr="003031BF" w:rsidRDefault="0010607E" w:rsidP="00D37292">
            <w:pPr>
              <w:spacing w:line="240" w:lineRule="auto"/>
              <w:jc w:val="center"/>
              <w:rPr>
                <w:rFonts w:asciiTheme="minorBidi" w:hAnsiTheme="minorBidi" w:cstheme="minorBidi"/>
                <w:b/>
                <w:bCs/>
                <w:szCs w:val="20"/>
                <w:rtl/>
              </w:rPr>
            </w:pPr>
            <w:r w:rsidRPr="003031BF">
              <w:rPr>
                <w:rFonts w:asciiTheme="minorBidi" w:hAnsiTheme="minorBidi" w:cstheme="minorBidi"/>
                <w:b/>
                <w:bCs/>
                <w:szCs w:val="20"/>
                <w:rtl/>
              </w:rPr>
              <w:t>תאריך תחילת מתן שירות</w:t>
            </w:r>
          </w:p>
          <w:p w14:paraId="2C12A69E" w14:textId="77777777" w:rsidR="0010607E" w:rsidRPr="003031BF" w:rsidRDefault="0010607E" w:rsidP="00D37292">
            <w:pPr>
              <w:spacing w:line="240" w:lineRule="auto"/>
              <w:jc w:val="center"/>
              <w:rPr>
                <w:rFonts w:asciiTheme="minorBidi" w:hAnsiTheme="minorBidi" w:cstheme="minorBidi"/>
                <w:b/>
                <w:bCs/>
                <w:szCs w:val="20"/>
                <w:rtl/>
              </w:rPr>
            </w:pPr>
            <w:r w:rsidRPr="003031BF">
              <w:rPr>
                <w:rFonts w:asciiTheme="minorBidi" w:hAnsiTheme="minorBidi" w:cstheme="minorBidi"/>
                <w:szCs w:val="20"/>
                <w:rtl/>
              </w:rPr>
              <w:t>(חודש)</w:t>
            </w:r>
          </w:p>
        </w:tc>
        <w:tc>
          <w:tcPr>
            <w:tcW w:w="793" w:type="dxa"/>
            <w:shd w:val="clear" w:color="auto" w:fill="F2F2F2" w:themeFill="background1" w:themeFillShade="F2"/>
          </w:tcPr>
          <w:p w14:paraId="628ED6CF" w14:textId="77777777" w:rsidR="0010607E" w:rsidRPr="003031BF" w:rsidRDefault="0010607E" w:rsidP="00D37292">
            <w:pPr>
              <w:spacing w:line="240" w:lineRule="auto"/>
              <w:jc w:val="center"/>
              <w:rPr>
                <w:rFonts w:asciiTheme="minorBidi" w:hAnsiTheme="minorBidi" w:cstheme="minorBidi"/>
                <w:b/>
                <w:bCs/>
                <w:szCs w:val="20"/>
                <w:rtl/>
              </w:rPr>
            </w:pPr>
            <w:r w:rsidRPr="003031BF">
              <w:rPr>
                <w:rFonts w:asciiTheme="minorBidi" w:hAnsiTheme="minorBidi" w:cstheme="minorBidi"/>
                <w:b/>
                <w:bCs/>
                <w:szCs w:val="20"/>
                <w:rtl/>
              </w:rPr>
              <w:t>תאריך תחילת מתן שירות</w:t>
            </w:r>
          </w:p>
          <w:p w14:paraId="1CD3B41E" w14:textId="77777777" w:rsidR="0010607E" w:rsidRPr="003031BF" w:rsidRDefault="0010607E" w:rsidP="00D37292">
            <w:pPr>
              <w:spacing w:line="240" w:lineRule="auto"/>
              <w:jc w:val="center"/>
              <w:rPr>
                <w:rFonts w:asciiTheme="minorBidi" w:hAnsiTheme="minorBidi" w:cstheme="minorBidi"/>
                <w:b/>
                <w:bCs/>
                <w:szCs w:val="20"/>
                <w:rtl/>
              </w:rPr>
            </w:pPr>
            <w:r w:rsidRPr="003031BF">
              <w:rPr>
                <w:rFonts w:asciiTheme="minorBidi" w:hAnsiTheme="minorBidi" w:cstheme="minorBidi"/>
                <w:szCs w:val="20"/>
                <w:rtl/>
              </w:rPr>
              <w:t>(שנה)</w:t>
            </w:r>
          </w:p>
        </w:tc>
        <w:tc>
          <w:tcPr>
            <w:tcW w:w="808" w:type="dxa"/>
            <w:shd w:val="clear" w:color="auto" w:fill="F2F2F2" w:themeFill="background1" w:themeFillShade="F2"/>
          </w:tcPr>
          <w:p w14:paraId="00B1B27A" w14:textId="77777777" w:rsidR="0010607E" w:rsidRPr="003031BF" w:rsidRDefault="0010607E" w:rsidP="00D37292">
            <w:pPr>
              <w:spacing w:line="240" w:lineRule="auto"/>
              <w:jc w:val="center"/>
              <w:rPr>
                <w:rFonts w:asciiTheme="minorBidi" w:hAnsiTheme="minorBidi" w:cstheme="minorBidi"/>
                <w:b/>
                <w:bCs/>
                <w:szCs w:val="20"/>
                <w:rtl/>
              </w:rPr>
            </w:pPr>
            <w:r w:rsidRPr="003031BF">
              <w:rPr>
                <w:rFonts w:asciiTheme="minorBidi" w:hAnsiTheme="minorBidi" w:cstheme="minorBidi"/>
                <w:b/>
                <w:bCs/>
                <w:szCs w:val="20"/>
                <w:rtl/>
              </w:rPr>
              <w:t>תאריך סיום מתן שירות</w:t>
            </w:r>
          </w:p>
          <w:p w14:paraId="3C18A20D" w14:textId="77777777" w:rsidR="0010607E" w:rsidRPr="003031BF" w:rsidRDefault="0010607E" w:rsidP="00D37292">
            <w:pPr>
              <w:spacing w:line="240" w:lineRule="auto"/>
              <w:jc w:val="center"/>
              <w:rPr>
                <w:rFonts w:asciiTheme="minorBidi" w:hAnsiTheme="minorBidi" w:cstheme="minorBidi"/>
                <w:b/>
                <w:bCs/>
                <w:szCs w:val="20"/>
                <w:rtl/>
              </w:rPr>
            </w:pPr>
            <w:r w:rsidRPr="003031BF">
              <w:rPr>
                <w:rFonts w:asciiTheme="minorBidi" w:hAnsiTheme="minorBidi" w:cstheme="minorBidi"/>
                <w:szCs w:val="20"/>
                <w:rtl/>
              </w:rPr>
              <w:t>(חודש)</w:t>
            </w:r>
          </w:p>
        </w:tc>
        <w:tc>
          <w:tcPr>
            <w:tcW w:w="822" w:type="dxa"/>
            <w:shd w:val="clear" w:color="auto" w:fill="F2F2F2" w:themeFill="background1" w:themeFillShade="F2"/>
          </w:tcPr>
          <w:p w14:paraId="180D9B40" w14:textId="77777777" w:rsidR="0010607E" w:rsidRPr="003031BF" w:rsidRDefault="0010607E" w:rsidP="00D37292">
            <w:pPr>
              <w:spacing w:line="240" w:lineRule="auto"/>
              <w:jc w:val="center"/>
              <w:rPr>
                <w:rFonts w:asciiTheme="minorBidi" w:hAnsiTheme="minorBidi" w:cstheme="minorBidi"/>
                <w:b/>
                <w:bCs/>
                <w:szCs w:val="20"/>
                <w:rtl/>
              </w:rPr>
            </w:pPr>
            <w:r w:rsidRPr="003031BF">
              <w:rPr>
                <w:rFonts w:asciiTheme="minorBidi" w:hAnsiTheme="minorBidi" w:cstheme="minorBidi"/>
                <w:b/>
                <w:bCs/>
                <w:szCs w:val="20"/>
                <w:rtl/>
              </w:rPr>
              <w:t>תאריך סיום מתן שירות</w:t>
            </w:r>
          </w:p>
          <w:p w14:paraId="5D09B2FA" w14:textId="77777777" w:rsidR="0010607E" w:rsidRPr="003031BF" w:rsidRDefault="0010607E" w:rsidP="00D37292">
            <w:pPr>
              <w:spacing w:line="240" w:lineRule="auto"/>
              <w:jc w:val="center"/>
              <w:rPr>
                <w:rFonts w:asciiTheme="minorBidi" w:hAnsiTheme="minorBidi" w:cstheme="minorBidi"/>
                <w:b/>
                <w:bCs/>
                <w:szCs w:val="20"/>
                <w:rtl/>
              </w:rPr>
            </w:pPr>
            <w:r w:rsidRPr="003031BF">
              <w:rPr>
                <w:rFonts w:asciiTheme="minorBidi" w:hAnsiTheme="minorBidi" w:cstheme="minorBidi"/>
                <w:szCs w:val="20"/>
                <w:rtl/>
              </w:rPr>
              <w:t>(שנה)</w:t>
            </w:r>
          </w:p>
        </w:tc>
        <w:tc>
          <w:tcPr>
            <w:tcW w:w="814" w:type="dxa"/>
            <w:shd w:val="clear" w:color="auto" w:fill="F2F2F2" w:themeFill="background1" w:themeFillShade="F2"/>
          </w:tcPr>
          <w:p w14:paraId="5823FAA8" w14:textId="77777777" w:rsidR="0010607E" w:rsidRPr="003031BF" w:rsidRDefault="0010607E" w:rsidP="00D37292">
            <w:pPr>
              <w:spacing w:line="240" w:lineRule="auto"/>
              <w:jc w:val="center"/>
              <w:rPr>
                <w:rFonts w:asciiTheme="minorBidi" w:hAnsiTheme="minorBidi" w:cstheme="minorBidi"/>
                <w:b/>
                <w:bCs/>
                <w:szCs w:val="20"/>
                <w:rtl/>
              </w:rPr>
            </w:pPr>
            <w:r w:rsidRPr="003031BF">
              <w:rPr>
                <w:rFonts w:asciiTheme="minorBidi" w:hAnsiTheme="minorBidi" w:cstheme="minorBidi"/>
                <w:b/>
                <w:bCs/>
                <w:szCs w:val="20"/>
                <w:rtl/>
              </w:rPr>
              <w:t>שם איש קשר</w:t>
            </w:r>
          </w:p>
        </w:tc>
        <w:tc>
          <w:tcPr>
            <w:tcW w:w="786" w:type="dxa"/>
            <w:shd w:val="clear" w:color="auto" w:fill="F2F2F2" w:themeFill="background1" w:themeFillShade="F2"/>
          </w:tcPr>
          <w:p w14:paraId="7753F710" w14:textId="7CB043C5" w:rsidR="0010607E" w:rsidRPr="003031BF" w:rsidRDefault="0010607E" w:rsidP="00D37292">
            <w:pPr>
              <w:spacing w:line="240" w:lineRule="auto"/>
              <w:jc w:val="center"/>
              <w:rPr>
                <w:rFonts w:asciiTheme="minorBidi" w:hAnsiTheme="minorBidi" w:cstheme="minorBidi"/>
                <w:b/>
                <w:bCs/>
                <w:szCs w:val="20"/>
                <w:rtl/>
              </w:rPr>
            </w:pPr>
            <w:r w:rsidRPr="003031BF">
              <w:rPr>
                <w:rFonts w:asciiTheme="minorBidi" w:hAnsiTheme="minorBidi" w:cstheme="minorBidi"/>
                <w:b/>
                <w:bCs/>
                <w:szCs w:val="20"/>
                <w:rtl/>
              </w:rPr>
              <w:t>טלפון נייד</w:t>
            </w:r>
          </w:p>
        </w:tc>
        <w:tc>
          <w:tcPr>
            <w:tcW w:w="881" w:type="dxa"/>
            <w:shd w:val="clear" w:color="auto" w:fill="F2F2F2" w:themeFill="background1" w:themeFillShade="F2"/>
          </w:tcPr>
          <w:p w14:paraId="6B3A2090" w14:textId="77777777" w:rsidR="0010607E" w:rsidRPr="003031BF" w:rsidRDefault="0010607E" w:rsidP="00D37292">
            <w:pPr>
              <w:spacing w:line="240" w:lineRule="auto"/>
              <w:jc w:val="center"/>
              <w:rPr>
                <w:rFonts w:asciiTheme="minorBidi" w:hAnsiTheme="minorBidi" w:cstheme="minorBidi"/>
                <w:b/>
                <w:bCs/>
                <w:szCs w:val="20"/>
                <w:rtl/>
              </w:rPr>
            </w:pPr>
            <w:r w:rsidRPr="003031BF">
              <w:rPr>
                <w:rFonts w:asciiTheme="minorBidi" w:hAnsiTheme="minorBidi" w:cstheme="minorBidi"/>
                <w:b/>
                <w:bCs/>
                <w:szCs w:val="20"/>
                <w:rtl/>
              </w:rPr>
              <w:t>תפקיד</w:t>
            </w:r>
          </w:p>
        </w:tc>
      </w:tr>
      <w:tr w:rsidR="0010607E" w:rsidRPr="003031BF" w14:paraId="55D1E493" w14:textId="77777777" w:rsidTr="0010607E">
        <w:trPr>
          <w:trHeight w:val="850"/>
          <w:jc w:val="right"/>
        </w:trPr>
        <w:tc>
          <w:tcPr>
            <w:tcW w:w="1161" w:type="dxa"/>
          </w:tcPr>
          <w:p w14:paraId="1130D19F" w14:textId="77777777" w:rsidR="0010607E" w:rsidRPr="003031BF" w:rsidRDefault="0010607E" w:rsidP="00D37292">
            <w:pPr>
              <w:spacing w:line="240" w:lineRule="auto"/>
              <w:rPr>
                <w:rFonts w:asciiTheme="minorBidi" w:hAnsiTheme="minorBidi" w:cstheme="minorBidi"/>
                <w:szCs w:val="20"/>
                <w:rtl/>
              </w:rPr>
            </w:pPr>
          </w:p>
        </w:tc>
        <w:tc>
          <w:tcPr>
            <w:tcW w:w="1754" w:type="dxa"/>
          </w:tcPr>
          <w:p w14:paraId="18E6693A" w14:textId="77777777" w:rsidR="0010607E" w:rsidRPr="003031BF" w:rsidRDefault="0010607E" w:rsidP="00D37292">
            <w:pPr>
              <w:spacing w:line="240" w:lineRule="auto"/>
              <w:rPr>
                <w:rFonts w:asciiTheme="minorBidi" w:hAnsiTheme="minorBidi" w:cstheme="minorBidi"/>
                <w:szCs w:val="20"/>
                <w:rtl/>
              </w:rPr>
            </w:pPr>
          </w:p>
        </w:tc>
        <w:tc>
          <w:tcPr>
            <w:tcW w:w="1203" w:type="dxa"/>
          </w:tcPr>
          <w:p w14:paraId="2DB971F8" w14:textId="77777777" w:rsidR="0010607E" w:rsidRPr="003031BF" w:rsidRDefault="0010607E" w:rsidP="00B83773">
            <w:pPr>
              <w:pStyle w:val="a3"/>
              <w:numPr>
                <w:ilvl w:val="0"/>
                <w:numId w:val="92"/>
              </w:numPr>
              <w:bidi/>
              <w:spacing w:line="240" w:lineRule="auto"/>
              <w:ind w:left="300" w:hanging="300"/>
              <w:jc w:val="left"/>
              <w:rPr>
                <w:rFonts w:asciiTheme="minorBidi" w:hAnsiTheme="minorBidi" w:cstheme="minorBidi"/>
                <w:szCs w:val="20"/>
              </w:rPr>
            </w:pPr>
            <w:r w:rsidRPr="003031BF">
              <w:rPr>
                <w:rFonts w:asciiTheme="minorBidi" w:hAnsiTheme="minorBidi" w:cstheme="minorBidi" w:hint="cs"/>
                <w:szCs w:val="20"/>
                <w:rtl/>
              </w:rPr>
              <w:t>טיפוליים</w:t>
            </w:r>
          </w:p>
          <w:p w14:paraId="3E56126F" w14:textId="77777777" w:rsidR="0010607E" w:rsidRPr="003031BF" w:rsidRDefault="0010607E" w:rsidP="00B83773">
            <w:pPr>
              <w:pStyle w:val="a3"/>
              <w:numPr>
                <w:ilvl w:val="0"/>
                <w:numId w:val="92"/>
              </w:numPr>
              <w:bidi/>
              <w:spacing w:line="240" w:lineRule="auto"/>
              <w:ind w:left="300" w:hanging="300"/>
              <w:jc w:val="left"/>
              <w:rPr>
                <w:rFonts w:asciiTheme="minorBidi" w:hAnsiTheme="minorBidi" w:cstheme="minorBidi"/>
                <w:szCs w:val="20"/>
              </w:rPr>
            </w:pPr>
            <w:r w:rsidRPr="003031BF">
              <w:rPr>
                <w:rFonts w:asciiTheme="minorBidi" w:hAnsiTheme="minorBidi" w:cstheme="minorBidi" w:hint="cs"/>
                <w:szCs w:val="20"/>
                <w:rtl/>
              </w:rPr>
              <w:t>שיקומיים</w:t>
            </w:r>
          </w:p>
          <w:p w14:paraId="586AF04E" w14:textId="77777777" w:rsidR="0010607E" w:rsidRPr="003031BF" w:rsidRDefault="0010607E" w:rsidP="00B83773">
            <w:pPr>
              <w:pStyle w:val="a3"/>
              <w:numPr>
                <w:ilvl w:val="0"/>
                <w:numId w:val="92"/>
              </w:numPr>
              <w:bidi/>
              <w:spacing w:line="240" w:lineRule="auto"/>
              <w:ind w:left="300" w:hanging="300"/>
              <w:jc w:val="left"/>
              <w:rPr>
                <w:rFonts w:asciiTheme="minorBidi" w:hAnsiTheme="minorBidi" w:cstheme="minorBidi"/>
                <w:szCs w:val="20"/>
              </w:rPr>
            </w:pPr>
            <w:r w:rsidRPr="003031BF">
              <w:rPr>
                <w:rFonts w:asciiTheme="minorBidi" w:hAnsiTheme="minorBidi" w:cstheme="minorBidi" w:hint="cs"/>
                <w:szCs w:val="20"/>
                <w:rtl/>
              </w:rPr>
              <w:t>חינוכיים</w:t>
            </w:r>
          </w:p>
          <w:p w14:paraId="70232663" w14:textId="6DDB74AA" w:rsidR="0010607E" w:rsidRPr="003031BF" w:rsidRDefault="0010607E" w:rsidP="00B83773">
            <w:pPr>
              <w:pStyle w:val="a3"/>
              <w:numPr>
                <w:ilvl w:val="0"/>
                <w:numId w:val="92"/>
              </w:numPr>
              <w:bidi/>
              <w:spacing w:line="240" w:lineRule="auto"/>
              <w:ind w:left="300" w:hanging="300"/>
              <w:jc w:val="left"/>
              <w:rPr>
                <w:rFonts w:asciiTheme="minorBidi" w:hAnsiTheme="minorBidi" w:cstheme="minorBidi"/>
                <w:szCs w:val="20"/>
                <w:rtl/>
              </w:rPr>
            </w:pPr>
            <w:r w:rsidRPr="003031BF">
              <w:rPr>
                <w:rFonts w:asciiTheme="minorBidi" w:hAnsiTheme="minorBidi" w:cstheme="minorBidi" w:hint="cs"/>
                <w:szCs w:val="20"/>
                <w:rtl/>
              </w:rPr>
              <w:t>חברתיים</w:t>
            </w:r>
          </w:p>
        </w:tc>
        <w:tc>
          <w:tcPr>
            <w:tcW w:w="1072" w:type="dxa"/>
          </w:tcPr>
          <w:p w14:paraId="4D4A5351" w14:textId="1010D0B3" w:rsidR="0010607E" w:rsidRPr="003031BF" w:rsidRDefault="0010607E" w:rsidP="00D37292">
            <w:pPr>
              <w:spacing w:line="240" w:lineRule="auto"/>
              <w:rPr>
                <w:rFonts w:asciiTheme="minorBidi" w:hAnsiTheme="minorBidi" w:cstheme="minorBidi"/>
                <w:szCs w:val="20"/>
                <w:rtl/>
              </w:rPr>
            </w:pPr>
          </w:p>
        </w:tc>
        <w:tc>
          <w:tcPr>
            <w:tcW w:w="918" w:type="dxa"/>
          </w:tcPr>
          <w:p w14:paraId="2ADD508F" w14:textId="77777777" w:rsidR="0010607E" w:rsidRPr="003031BF" w:rsidRDefault="0010607E" w:rsidP="00D37292">
            <w:pPr>
              <w:spacing w:line="240" w:lineRule="auto"/>
              <w:rPr>
                <w:rFonts w:asciiTheme="minorBidi" w:hAnsiTheme="minorBidi" w:cstheme="minorBidi"/>
                <w:szCs w:val="20"/>
                <w:rtl/>
              </w:rPr>
            </w:pPr>
          </w:p>
        </w:tc>
        <w:tc>
          <w:tcPr>
            <w:tcW w:w="1076" w:type="dxa"/>
          </w:tcPr>
          <w:p w14:paraId="27D6E14D" w14:textId="78428460" w:rsidR="0010607E" w:rsidRPr="003031BF" w:rsidRDefault="0010607E" w:rsidP="00D37292">
            <w:pPr>
              <w:spacing w:line="240" w:lineRule="auto"/>
              <w:rPr>
                <w:rFonts w:asciiTheme="minorBidi" w:hAnsiTheme="minorBidi" w:cstheme="minorBidi"/>
                <w:szCs w:val="20"/>
                <w:rtl/>
              </w:rPr>
            </w:pPr>
          </w:p>
        </w:tc>
        <w:tc>
          <w:tcPr>
            <w:tcW w:w="1344" w:type="dxa"/>
          </w:tcPr>
          <w:p w14:paraId="5A5F8CD7" w14:textId="3FE74F38" w:rsidR="0010607E" w:rsidRPr="003031BF" w:rsidRDefault="0010607E" w:rsidP="00D37292">
            <w:pPr>
              <w:spacing w:line="240" w:lineRule="auto"/>
              <w:rPr>
                <w:rFonts w:asciiTheme="minorBidi" w:hAnsiTheme="minorBidi" w:cstheme="minorBidi"/>
                <w:szCs w:val="20"/>
                <w:rtl/>
              </w:rPr>
            </w:pPr>
          </w:p>
        </w:tc>
        <w:tc>
          <w:tcPr>
            <w:tcW w:w="844" w:type="dxa"/>
          </w:tcPr>
          <w:p w14:paraId="1EAB0BD8" w14:textId="77777777" w:rsidR="0010607E" w:rsidRPr="003031BF" w:rsidRDefault="0010607E" w:rsidP="00D37292">
            <w:pPr>
              <w:spacing w:line="240" w:lineRule="auto"/>
              <w:rPr>
                <w:rFonts w:asciiTheme="minorBidi" w:hAnsiTheme="minorBidi" w:cstheme="minorBidi"/>
                <w:szCs w:val="20"/>
                <w:rtl/>
              </w:rPr>
            </w:pPr>
          </w:p>
        </w:tc>
        <w:tc>
          <w:tcPr>
            <w:tcW w:w="793" w:type="dxa"/>
          </w:tcPr>
          <w:p w14:paraId="22F21AFD" w14:textId="77777777" w:rsidR="0010607E" w:rsidRPr="003031BF" w:rsidRDefault="0010607E" w:rsidP="00D37292">
            <w:pPr>
              <w:spacing w:line="240" w:lineRule="auto"/>
              <w:rPr>
                <w:rFonts w:asciiTheme="minorBidi" w:hAnsiTheme="minorBidi" w:cstheme="minorBidi"/>
                <w:szCs w:val="20"/>
                <w:rtl/>
              </w:rPr>
            </w:pPr>
          </w:p>
        </w:tc>
        <w:tc>
          <w:tcPr>
            <w:tcW w:w="808" w:type="dxa"/>
          </w:tcPr>
          <w:p w14:paraId="3D021442" w14:textId="77777777" w:rsidR="0010607E" w:rsidRPr="003031BF" w:rsidRDefault="0010607E" w:rsidP="00D37292">
            <w:pPr>
              <w:spacing w:line="240" w:lineRule="auto"/>
              <w:rPr>
                <w:rFonts w:asciiTheme="minorBidi" w:hAnsiTheme="minorBidi" w:cstheme="minorBidi"/>
                <w:szCs w:val="20"/>
                <w:rtl/>
              </w:rPr>
            </w:pPr>
          </w:p>
        </w:tc>
        <w:tc>
          <w:tcPr>
            <w:tcW w:w="822" w:type="dxa"/>
          </w:tcPr>
          <w:p w14:paraId="13CFF23C" w14:textId="77777777" w:rsidR="0010607E" w:rsidRPr="003031BF" w:rsidRDefault="0010607E" w:rsidP="00D37292">
            <w:pPr>
              <w:spacing w:line="240" w:lineRule="auto"/>
              <w:rPr>
                <w:rFonts w:asciiTheme="minorBidi" w:hAnsiTheme="minorBidi" w:cstheme="minorBidi"/>
                <w:szCs w:val="20"/>
                <w:rtl/>
              </w:rPr>
            </w:pPr>
          </w:p>
        </w:tc>
        <w:tc>
          <w:tcPr>
            <w:tcW w:w="814" w:type="dxa"/>
          </w:tcPr>
          <w:p w14:paraId="2B8C9B80" w14:textId="77777777" w:rsidR="0010607E" w:rsidRPr="003031BF" w:rsidRDefault="0010607E" w:rsidP="00D37292">
            <w:pPr>
              <w:spacing w:line="240" w:lineRule="auto"/>
              <w:rPr>
                <w:rFonts w:asciiTheme="minorBidi" w:hAnsiTheme="minorBidi" w:cstheme="minorBidi"/>
                <w:szCs w:val="20"/>
                <w:rtl/>
              </w:rPr>
            </w:pPr>
          </w:p>
        </w:tc>
        <w:tc>
          <w:tcPr>
            <w:tcW w:w="786" w:type="dxa"/>
          </w:tcPr>
          <w:p w14:paraId="4C363DB7" w14:textId="77777777" w:rsidR="0010607E" w:rsidRPr="003031BF" w:rsidRDefault="0010607E" w:rsidP="00D37292">
            <w:pPr>
              <w:spacing w:line="240" w:lineRule="auto"/>
              <w:rPr>
                <w:rFonts w:asciiTheme="minorBidi" w:hAnsiTheme="minorBidi" w:cstheme="minorBidi"/>
                <w:szCs w:val="20"/>
                <w:rtl/>
              </w:rPr>
            </w:pPr>
          </w:p>
        </w:tc>
        <w:tc>
          <w:tcPr>
            <w:tcW w:w="881" w:type="dxa"/>
          </w:tcPr>
          <w:p w14:paraId="57EA6281" w14:textId="77777777" w:rsidR="0010607E" w:rsidRPr="003031BF" w:rsidRDefault="0010607E" w:rsidP="00D37292">
            <w:pPr>
              <w:spacing w:line="240" w:lineRule="auto"/>
              <w:rPr>
                <w:rFonts w:asciiTheme="minorBidi" w:hAnsiTheme="minorBidi" w:cstheme="minorBidi"/>
                <w:szCs w:val="20"/>
                <w:rtl/>
              </w:rPr>
            </w:pPr>
          </w:p>
        </w:tc>
      </w:tr>
      <w:tr w:rsidR="0010607E" w:rsidRPr="003031BF" w14:paraId="2BA30157" w14:textId="77777777" w:rsidTr="0010607E">
        <w:trPr>
          <w:trHeight w:val="850"/>
          <w:jc w:val="right"/>
        </w:trPr>
        <w:tc>
          <w:tcPr>
            <w:tcW w:w="1161" w:type="dxa"/>
          </w:tcPr>
          <w:p w14:paraId="703AC2F3" w14:textId="77777777" w:rsidR="0010607E" w:rsidRPr="003031BF" w:rsidRDefault="0010607E" w:rsidP="00D37292">
            <w:pPr>
              <w:spacing w:line="240" w:lineRule="auto"/>
              <w:rPr>
                <w:rFonts w:asciiTheme="minorBidi" w:hAnsiTheme="minorBidi" w:cstheme="minorBidi"/>
                <w:szCs w:val="20"/>
                <w:rtl/>
              </w:rPr>
            </w:pPr>
          </w:p>
        </w:tc>
        <w:tc>
          <w:tcPr>
            <w:tcW w:w="1754" w:type="dxa"/>
          </w:tcPr>
          <w:p w14:paraId="1955E588" w14:textId="77777777" w:rsidR="0010607E" w:rsidRPr="003031BF" w:rsidRDefault="0010607E" w:rsidP="00D37292">
            <w:pPr>
              <w:spacing w:line="240" w:lineRule="auto"/>
              <w:rPr>
                <w:rFonts w:asciiTheme="minorBidi" w:hAnsiTheme="minorBidi" w:cstheme="minorBidi"/>
                <w:szCs w:val="20"/>
                <w:rtl/>
              </w:rPr>
            </w:pPr>
          </w:p>
        </w:tc>
        <w:tc>
          <w:tcPr>
            <w:tcW w:w="1203" w:type="dxa"/>
          </w:tcPr>
          <w:p w14:paraId="17FE1267" w14:textId="77777777" w:rsidR="0010607E" w:rsidRPr="003031BF" w:rsidRDefault="0010607E" w:rsidP="00B83773">
            <w:pPr>
              <w:pStyle w:val="a3"/>
              <w:numPr>
                <w:ilvl w:val="0"/>
                <w:numId w:val="92"/>
              </w:numPr>
              <w:bidi/>
              <w:spacing w:line="240" w:lineRule="auto"/>
              <w:ind w:left="300" w:hanging="300"/>
              <w:jc w:val="left"/>
              <w:rPr>
                <w:rFonts w:asciiTheme="minorBidi" w:hAnsiTheme="minorBidi" w:cstheme="minorBidi"/>
                <w:szCs w:val="20"/>
              </w:rPr>
            </w:pPr>
            <w:r w:rsidRPr="003031BF">
              <w:rPr>
                <w:rFonts w:asciiTheme="minorBidi" w:hAnsiTheme="minorBidi" w:cstheme="minorBidi" w:hint="cs"/>
                <w:szCs w:val="20"/>
                <w:rtl/>
              </w:rPr>
              <w:t>טיפוליים</w:t>
            </w:r>
          </w:p>
          <w:p w14:paraId="0914C792" w14:textId="77777777" w:rsidR="0010607E" w:rsidRPr="003031BF" w:rsidRDefault="0010607E" w:rsidP="00B83773">
            <w:pPr>
              <w:pStyle w:val="a3"/>
              <w:numPr>
                <w:ilvl w:val="0"/>
                <w:numId w:val="92"/>
              </w:numPr>
              <w:bidi/>
              <w:spacing w:line="240" w:lineRule="auto"/>
              <w:ind w:left="300" w:hanging="300"/>
              <w:jc w:val="left"/>
              <w:rPr>
                <w:rFonts w:asciiTheme="minorBidi" w:hAnsiTheme="minorBidi" w:cstheme="minorBidi"/>
                <w:szCs w:val="20"/>
              </w:rPr>
            </w:pPr>
            <w:r w:rsidRPr="003031BF">
              <w:rPr>
                <w:rFonts w:asciiTheme="minorBidi" w:hAnsiTheme="minorBidi" w:cstheme="minorBidi" w:hint="cs"/>
                <w:szCs w:val="20"/>
                <w:rtl/>
              </w:rPr>
              <w:t>שיקומיים</w:t>
            </w:r>
          </w:p>
          <w:p w14:paraId="7D38F0D2" w14:textId="77777777" w:rsidR="0010607E" w:rsidRPr="003031BF" w:rsidRDefault="0010607E" w:rsidP="00B83773">
            <w:pPr>
              <w:pStyle w:val="a3"/>
              <w:numPr>
                <w:ilvl w:val="0"/>
                <w:numId w:val="92"/>
              </w:numPr>
              <w:bidi/>
              <w:spacing w:line="240" w:lineRule="auto"/>
              <w:ind w:left="300" w:hanging="300"/>
              <w:jc w:val="left"/>
              <w:rPr>
                <w:rFonts w:asciiTheme="minorBidi" w:hAnsiTheme="minorBidi" w:cstheme="minorBidi"/>
                <w:szCs w:val="20"/>
              </w:rPr>
            </w:pPr>
            <w:r w:rsidRPr="003031BF">
              <w:rPr>
                <w:rFonts w:asciiTheme="minorBidi" w:hAnsiTheme="minorBidi" w:cstheme="minorBidi" w:hint="cs"/>
                <w:szCs w:val="20"/>
                <w:rtl/>
              </w:rPr>
              <w:t>חינוכיים</w:t>
            </w:r>
          </w:p>
          <w:p w14:paraId="6A8D2621" w14:textId="0C7B9EC1" w:rsidR="0010607E" w:rsidRPr="003031BF" w:rsidRDefault="0010607E" w:rsidP="00B83773">
            <w:pPr>
              <w:pStyle w:val="a3"/>
              <w:numPr>
                <w:ilvl w:val="0"/>
                <w:numId w:val="92"/>
              </w:numPr>
              <w:bidi/>
              <w:spacing w:line="240" w:lineRule="auto"/>
              <w:ind w:left="300" w:hanging="300"/>
              <w:jc w:val="left"/>
              <w:rPr>
                <w:rFonts w:asciiTheme="minorBidi" w:hAnsiTheme="minorBidi" w:cstheme="minorBidi"/>
                <w:szCs w:val="20"/>
                <w:rtl/>
              </w:rPr>
            </w:pPr>
            <w:r w:rsidRPr="003031BF">
              <w:rPr>
                <w:rFonts w:asciiTheme="minorBidi" w:hAnsiTheme="minorBidi" w:cstheme="minorBidi" w:hint="cs"/>
                <w:szCs w:val="20"/>
                <w:rtl/>
              </w:rPr>
              <w:t>חברתיים</w:t>
            </w:r>
          </w:p>
        </w:tc>
        <w:tc>
          <w:tcPr>
            <w:tcW w:w="1072" w:type="dxa"/>
          </w:tcPr>
          <w:p w14:paraId="24863FE7" w14:textId="0F84891F" w:rsidR="0010607E" w:rsidRPr="003031BF" w:rsidRDefault="0010607E" w:rsidP="00D37292">
            <w:pPr>
              <w:spacing w:line="240" w:lineRule="auto"/>
              <w:rPr>
                <w:rFonts w:asciiTheme="minorBidi" w:hAnsiTheme="minorBidi" w:cstheme="minorBidi"/>
                <w:szCs w:val="20"/>
                <w:rtl/>
              </w:rPr>
            </w:pPr>
          </w:p>
        </w:tc>
        <w:tc>
          <w:tcPr>
            <w:tcW w:w="918" w:type="dxa"/>
          </w:tcPr>
          <w:p w14:paraId="48E5B317" w14:textId="77777777" w:rsidR="0010607E" w:rsidRPr="003031BF" w:rsidRDefault="0010607E" w:rsidP="00D37292">
            <w:pPr>
              <w:spacing w:line="240" w:lineRule="auto"/>
              <w:rPr>
                <w:rFonts w:asciiTheme="minorBidi" w:hAnsiTheme="minorBidi" w:cstheme="minorBidi"/>
                <w:szCs w:val="20"/>
                <w:rtl/>
              </w:rPr>
            </w:pPr>
          </w:p>
        </w:tc>
        <w:tc>
          <w:tcPr>
            <w:tcW w:w="1076" w:type="dxa"/>
          </w:tcPr>
          <w:p w14:paraId="5868ECF4" w14:textId="07685731" w:rsidR="0010607E" w:rsidRPr="003031BF" w:rsidRDefault="0010607E" w:rsidP="00D37292">
            <w:pPr>
              <w:spacing w:line="240" w:lineRule="auto"/>
              <w:rPr>
                <w:rFonts w:asciiTheme="minorBidi" w:hAnsiTheme="minorBidi" w:cstheme="minorBidi"/>
                <w:szCs w:val="20"/>
                <w:rtl/>
              </w:rPr>
            </w:pPr>
          </w:p>
        </w:tc>
        <w:tc>
          <w:tcPr>
            <w:tcW w:w="1344" w:type="dxa"/>
          </w:tcPr>
          <w:p w14:paraId="0F5352A0" w14:textId="798E0529" w:rsidR="0010607E" w:rsidRPr="003031BF" w:rsidRDefault="0010607E" w:rsidP="00D37292">
            <w:pPr>
              <w:spacing w:line="240" w:lineRule="auto"/>
              <w:rPr>
                <w:rFonts w:asciiTheme="minorBidi" w:hAnsiTheme="minorBidi" w:cstheme="minorBidi"/>
                <w:szCs w:val="20"/>
                <w:rtl/>
              </w:rPr>
            </w:pPr>
          </w:p>
        </w:tc>
        <w:tc>
          <w:tcPr>
            <w:tcW w:w="844" w:type="dxa"/>
          </w:tcPr>
          <w:p w14:paraId="0A956ACB" w14:textId="77777777" w:rsidR="0010607E" w:rsidRPr="003031BF" w:rsidRDefault="0010607E" w:rsidP="00D37292">
            <w:pPr>
              <w:spacing w:line="240" w:lineRule="auto"/>
              <w:rPr>
                <w:rFonts w:asciiTheme="minorBidi" w:hAnsiTheme="minorBidi" w:cstheme="minorBidi"/>
                <w:szCs w:val="20"/>
                <w:rtl/>
              </w:rPr>
            </w:pPr>
          </w:p>
        </w:tc>
        <w:tc>
          <w:tcPr>
            <w:tcW w:w="793" w:type="dxa"/>
          </w:tcPr>
          <w:p w14:paraId="212E96BC" w14:textId="77777777" w:rsidR="0010607E" w:rsidRPr="003031BF" w:rsidRDefault="0010607E" w:rsidP="00D37292">
            <w:pPr>
              <w:spacing w:line="240" w:lineRule="auto"/>
              <w:rPr>
                <w:rFonts w:asciiTheme="minorBidi" w:hAnsiTheme="minorBidi" w:cstheme="minorBidi"/>
                <w:szCs w:val="20"/>
                <w:rtl/>
              </w:rPr>
            </w:pPr>
          </w:p>
        </w:tc>
        <w:tc>
          <w:tcPr>
            <w:tcW w:w="808" w:type="dxa"/>
          </w:tcPr>
          <w:p w14:paraId="13596B7D" w14:textId="77777777" w:rsidR="0010607E" w:rsidRPr="003031BF" w:rsidRDefault="0010607E" w:rsidP="00D37292">
            <w:pPr>
              <w:spacing w:line="240" w:lineRule="auto"/>
              <w:rPr>
                <w:rFonts w:asciiTheme="minorBidi" w:hAnsiTheme="minorBidi" w:cstheme="minorBidi"/>
                <w:szCs w:val="20"/>
                <w:rtl/>
              </w:rPr>
            </w:pPr>
          </w:p>
        </w:tc>
        <w:tc>
          <w:tcPr>
            <w:tcW w:w="822" w:type="dxa"/>
          </w:tcPr>
          <w:p w14:paraId="687D4EEF" w14:textId="77777777" w:rsidR="0010607E" w:rsidRPr="003031BF" w:rsidRDefault="0010607E" w:rsidP="00D37292">
            <w:pPr>
              <w:spacing w:line="240" w:lineRule="auto"/>
              <w:rPr>
                <w:rFonts w:asciiTheme="minorBidi" w:hAnsiTheme="minorBidi" w:cstheme="minorBidi"/>
                <w:szCs w:val="20"/>
                <w:rtl/>
              </w:rPr>
            </w:pPr>
          </w:p>
        </w:tc>
        <w:tc>
          <w:tcPr>
            <w:tcW w:w="814" w:type="dxa"/>
          </w:tcPr>
          <w:p w14:paraId="2A4A0D54" w14:textId="77777777" w:rsidR="0010607E" w:rsidRPr="003031BF" w:rsidRDefault="0010607E" w:rsidP="00D37292">
            <w:pPr>
              <w:spacing w:line="240" w:lineRule="auto"/>
              <w:rPr>
                <w:rFonts w:asciiTheme="minorBidi" w:hAnsiTheme="minorBidi" w:cstheme="minorBidi"/>
                <w:szCs w:val="20"/>
                <w:rtl/>
              </w:rPr>
            </w:pPr>
          </w:p>
        </w:tc>
        <w:tc>
          <w:tcPr>
            <w:tcW w:w="786" w:type="dxa"/>
          </w:tcPr>
          <w:p w14:paraId="75EE1592" w14:textId="77777777" w:rsidR="0010607E" w:rsidRPr="003031BF" w:rsidRDefault="0010607E" w:rsidP="00D37292">
            <w:pPr>
              <w:spacing w:line="240" w:lineRule="auto"/>
              <w:rPr>
                <w:rFonts w:asciiTheme="minorBidi" w:hAnsiTheme="minorBidi" w:cstheme="minorBidi"/>
                <w:szCs w:val="20"/>
                <w:rtl/>
              </w:rPr>
            </w:pPr>
          </w:p>
        </w:tc>
        <w:tc>
          <w:tcPr>
            <w:tcW w:w="881" w:type="dxa"/>
          </w:tcPr>
          <w:p w14:paraId="49BE7BDF" w14:textId="77777777" w:rsidR="0010607E" w:rsidRPr="003031BF" w:rsidRDefault="0010607E" w:rsidP="00D37292">
            <w:pPr>
              <w:spacing w:line="240" w:lineRule="auto"/>
              <w:rPr>
                <w:rFonts w:asciiTheme="minorBidi" w:hAnsiTheme="minorBidi" w:cstheme="minorBidi"/>
                <w:szCs w:val="20"/>
                <w:rtl/>
              </w:rPr>
            </w:pPr>
          </w:p>
        </w:tc>
      </w:tr>
      <w:tr w:rsidR="0010607E" w:rsidRPr="003031BF" w14:paraId="72E2A455" w14:textId="77777777" w:rsidTr="0010607E">
        <w:trPr>
          <w:trHeight w:val="850"/>
          <w:jc w:val="right"/>
        </w:trPr>
        <w:tc>
          <w:tcPr>
            <w:tcW w:w="1161" w:type="dxa"/>
          </w:tcPr>
          <w:p w14:paraId="27772C97" w14:textId="77777777" w:rsidR="0010607E" w:rsidRPr="003031BF" w:rsidRDefault="0010607E" w:rsidP="00D37292">
            <w:pPr>
              <w:spacing w:line="240" w:lineRule="auto"/>
              <w:rPr>
                <w:rFonts w:asciiTheme="minorBidi" w:hAnsiTheme="minorBidi" w:cstheme="minorBidi"/>
                <w:szCs w:val="20"/>
                <w:rtl/>
              </w:rPr>
            </w:pPr>
          </w:p>
        </w:tc>
        <w:tc>
          <w:tcPr>
            <w:tcW w:w="1754" w:type="dxa"/>
          </w:tcPr>
          <w:p w14:paraId="21F6695C" w14:textId="77777777" w:rsidR="0010607E" w:rsidRPr="003031BF" w:rsidRDefault="0010607E" w:rsidP="00D37292">
            <w:pPr>
              <w:spacing w:line="240" w:lineRule="auto"/>
              <w:rPr>
                <w:rFonts w:asciiTheme="minorBidi" w:hAnsiTheme="minorBidi" w:cstheme="minorBidi"/>
                <w:szCs w:val="20"/>
                <w:rtl/>
              </w:rPr>
            </w:pPr>
          </w:p>
        </w:tc>
        <w:tc>
          <w:tcPr>
            <w:tcW w:w="1203" w:type="dxa"/>
          </w:tcPr>
          <w:p w14:paraId="7D860C54" w14:textId="77777777" w:rsidR="0010607E" w:rsidRPr="003031BF" w:rsidRDefault="0010607E" w:rsidP="00B83773">
            <w:pPr>
              <w:pStyle w:val="a3"/>
              <w:numPr>
                <w:ilvl w:val="0"/>
                <w:numId w:val="92"/>
              </w:numPr>
              <w:bidi/>
              <w:spacing w:line="240" w:lineRule="auto"/>
              <w:ind w:left="300" w:hanging="300"/>
              <w:jc w:val="left"/>
              <w:rPr>
                <w:rFonts w:asciiTheme="minorBidi" w:hAnsiTheme="minorBidi" w:cstheme="minorBidi"/>
                <w:szCs w:val="20"/>
              </w:rPr>
            </w:pPr>
            <w:r w:rsidRPr="003031BF">
              <w:rPr>
                <w:rFonts w:asciiTheme="minorBidi" w:hAnsiTheme="minorBidi" w:cstheme="minorBidi" w:hint="cs"/>
                <w:szCs w:val="20"/>
                <w:rtl/>
              </w:rPr>
              <w:t>טיפוליים</w:t>
            </w:r>
          </w:p>
          <w:p w14:paraId="1A93F7E4" w14:textId="77777777" w:rsidR="0010607E" w:rsidRPr="003031BF" w:rsidRDefault="0010607E" w:rsidP="00B83773">
            <w:pPr>
              <w:pStyle w:val="a3"/>
              <w:numPr>
                <w:ilvl w:val="0"/>
                <w:numId w:val="92"/>
              </w:numPr>
              <w:bidi/>
              <w:spacing w:line="240" w:lineRule="auto"/>
              <w:ind w:left="300" w:hanging="300"/>
              <w:jc w:val="left"/>
              <w:rPr>
                <w:rFonts w:asciiTheme="minorBidi" w:hAnsiTheme="minorBidi" w:cstheme="minorBidi"/>
                <w:szCs w:val="20"/>
              </w:rPr>
            </w:pPr>
            <w:r w:rsidRPr="003031BF">
              <w:rPr>
                <w:rFonts w:asciiTheme="minorBidi" w:hAnsiTheme="minorBidi" w:cstheme="minorBidi" w:hint="cs"/>
                <w:szCs w:val="20"/>
                <w:rtl/>
              </w:rPr>
              <w:t>שיקומיים</w:t>
            </w:r>
          </w:p>
          <w:p w14:paraId="3999A598" w14:textId="77777777" w:rsidR="0010607E" w:rsidRPr="003031BF" w:rsidRDefault="0010607E" w:rsidP="00B83773">
            <w:pPr>
              <w:pStyle w:val="a3"/>
              <w:numPr>
                <w:ilvl w:val="0"/>
                <w:numId w:val="92"/>
              </w:numPr>
              <w:bidi/>
              <w:spacing w:line="240" w:lineRule="auto"/>
              <w:ind w:left="300" w:hanging="300"/>
              <w:jc w:val="left"/>
              <w:rPr>
                <w:rFonts w:asciiTheme="minorBidi" w:hAnsiTheme="minorBidi" w:cstheme="minorBidi"/>
                <w:szCs w:val="20"/>
              </w:rPr>
            </w:pPr>
            <w:r w:rsidRPr="003031BF">
              <w:rPr>
                <w:rFonts w:asciiTheme="minorBidi" w:hAnsiTheme="minorBidi" w:cstheme="minorBidi" w:hint="cs"/>
                <w:szCs w:val="20"/>
                <w:rtl/>
              </w:rPr>
              <w:t>חינוכיים</w:t>
            </w:r>
          </w:p>
          <w:p w14:paraId="4D66C306" w14:textId="567281CC" w:rsidR="0010607E" w:rsidRPr="003031BF" w:rsidRDefault="0010607E" w:rsidP="00B83773">
            <w:pPr>
              <w:pStyle w:val="a3"/>
              <w:numPr>
                <w:ilvl w:val="0"/>
                <w:numId w:val="92"/>
              </w:numPr>
              <w:bidi/>
              <w:spacing w:line="240" w:lineRule="auto"/>
              <w:ind w:left="300" w:hanging="300"/>
              <w:jc w:val="left"/>
              <w:rPr>
                <w:rFonts w:asciiTheme="minorBidi" w:hAnsiTheme="minorBidi" w:cstheme="minorBidi"/>
                <w:szCs w:val="20"/>
                <w:rtl/>
              </w:rPr>
            </w:pPr>
            <w:r w:rsidRPr="003031BF">
              <w:rPr>
                <w:rFonts w:asciiTheme="minorBidi" w:hAnsiTheme="minorBidi" w:cstheme="minorBidi" w:hint="cs"/>
                <w:szCs w:val="20"/>
                <w:rtl/>
              </w:rPr>
              <w:t>חברתיים</w:t>
            </w:r>
          </w:p>
        </w:tc>
        <w:tc>
          <w:tcPr>
            <w:tcW w:w="1072" w:type="dxa"/>
          </w:tcPr>
          <w:p w14:paraId="4D340D3E" w14:textId="43FC9ED9" w:rsidR="0010607E" w:rsidRPr="003031BF" w:rsidRDefault="0010607E" w:rsidP="00D37292">
            <w:pPr>
              <w:spacing w:line="240" w:lineRule="auto"/>
              <w:rPr>
                <w:rFonts w:asciiTheme="minorBidi" w:hAnsiTheme="minorBidi" w:cstheme="minorBidi"/>
                <w:szCs w:val="20"/>
                <w:rtl/>
              </w:rPr>
            </w:pPr>
          </w:p>
        </w:tc>
        <w:tc>
          <w:tcPr>
            <w:tcW w:w="918" w:type="dxa"/>
          </w:tcPr>
          <w:p w14:paraId="38E840ED" w14:textId="77777777" w:rsidR="0010607E" w:rsidRPr="003031BF" w:rsidRDefault="0010607E" w:rsidP="00D37292">
            <w:pPr>
              <w:spacing w:line="240" w:lineRule="auto"/>
              <w:rPr>
                <w:rFonts w:asciiTheme="minorBidi" w:hAnsiTheme="minorBidi" w:cstheme="minorBidi"/>
                <w:szCs w:val="20"/>
                <w:rtl/>
              </w:rPr>
            </w:pPr>
          </w:p>
        </w:tc>
        <w:tc>
          <w:tcPr>
            <w:tcW w:w="1076" w:type="dxa"/>
          </w:tcPr>
          <w:p w14:paraId="4A09A4B6" w14:textId="2F144D5A" w:rsidR="0010607E" w:rsidRPr="003031BF" w:rsidRDefault="0010607E" w:rsidP="00D37292">
            <w:pPr>
              <w:spacing w:line="240" w:lineRule="auto"/>
              <w:rPr>
                <w:rFonts w:asciiTheme="minorBidi" w:hAnsiTheme="minorBidi" w:cstheme="minorBidi"/>
                <w:szCs w:val="20"/>
                <w:rtl/>
              </w:rPr>
            </w:pPr>
          </w:p>
        </w:tc>
        <w:tc>
          <w:tcPr>
            <w:tcW w:w="1344" w:type="dxa"/>
          </w:tcPr>
          <w:p w14:paraId="0534B35C" w14:textId="4C573E9B" w:rsidR="0010607E" w:rsidRPr="003031BF" w:rsidRDefault="0010607E" w:rsidP="00D37292">
            <w:pPr>
              <w:spacing w:line="240" w:lineRule="auto"/>
              <w:rPr>
                <w:rFonts w:asciiTheme="minorBidi" w:hAnsiTheme="minorBidi" w:cstheme="minorBidi"/>
                <w:szCs w:val="20"/>
                <w:rtl/>
              </w:rPr>
            </w:pPr>
          </w:p>
        </w:tc>
        <w:tc>
          <w:tcPr>
            <w:tcW w:w="844" w:type="dxa"/>
          </w:tcPr>
          <w:p w14:paraId="51D18818" w14:textId="77777777" w:rsidR="0010607E" w:rsidRPr="003031BF" w:rsidRDefault="0010607E" w:rsidP="00D37292">
            <w:pPr>
              <w:spacing w:line="240" w:lineRule="auto"/>
              <w:rPr>
                <w:rFonts w:asciiTheme="minorBidi" w:hAnsiTheme="minorBidi" w:cstheme="minorBidi"/>
                <w:szCs w:val="20"/>
                <w:rtl/>
              </w:rPr>
            </w:pPr>
          </w:p>
        </w:tc>
        <w:tc>
          <w:tcPr>
            <w:tcW w:w="793" w:type="dxa"/>
          </w:tcPr>
          <w:p w14:paraId="6E5ED8FB" w14:textId="77777777" w:rsidR="0010607E" w:rsidRPr="003031BF" w:rsidRDefault="0010607E" w:rsidP="00D37292">
            <w:pPr>
              <w:spacing w:line="240" w:lineRule="auto"/>
              <w:rPr>
                <w:rFonts w:asciiTheme="minorBidi" w:hAnsiTheme="minorBidi" w:cstheme="minorBidi"/>
                <w:szCs w:val="20"/>
                <w:rtl/>
              </w:rPr>
            </w:pPr>
          </w:p>
        </w:tc>
        <w:tc>
          <w:tcPr>
            <w:tcW w:w="808" w:type="dxa"/>
          </w:tcPr>
          <w:p w14:paraId="47B71456" w14:textId="77777777" w:rsidR="0010607E" w:rsidRPr="003031BF" w:rsidRDefault="0010607E" w:rsidP="00D37292">
            <w:pPr>
              <w:spacing w:line="240" w:lineRule="auto"/>
              <w:rPr>
                <w:rFonts w:asciiTheme="minorBidi" w:hAnsiTheme="minorBidi" w:cstheme="minorBidi"/>
                <w:szCs w:val="20"/>
                <w:rtl/>
              </w:rPr>
            </w:pPr>
          </w:p>
        </w:tc>
        <w:tc>
          <w:tcPr>
            <w:tcW w:w="822" w:type="dxa"/>
          </w:tcPr>
          <w:p w14:paraId="55940A85" w14:textId="77777777" w:rsidR="0010607E" w:rsidRPr="003031BF" w:rsidRDefault="0010607E" w:rsidP="00D37292">
            <w:pPr>
              <w:spacing w:line="240" w:lineRule="auto"/>
              <w:rPr>
                <w:rFonts w:asciiTheme="minorBidi" w:hAnsiTheme="minorBidi" w:cstheme="minorBidi"/>
                <w:szCs w:val="20"/>
                <w:rtl/>
              </w:rPr>
            </w:pPr>
          </w:p>
        </w:tc>
        <w:tc>
          <w:tcPr>
            <w:tcW w:w="814" w:type="dxa"/>
          </w:tcPr>
          <w:p w14:paraId="2B648402" w14:textId="77777777" w:rsidR="0010607E" w:rsidRPr="003031BF" w:rsidRDefault="0010607E" w:rsidP="00D37292">
            <w:pPr>
              <w:spacing w:line="240" w:lineRule="auto"/>
              <w:rPr>
                <w:rFonts w:asciiTheme="minorBidi" w:hAnsiTheme="minorBidi" w:cstheme="minorBidi"/>
                <w:szCs w:val="20"/>
                <w:rtl/>
              </w:rPr>
            </w:pPr>
          </w:p>
        </w:tc>
        <w:tc>
          <w:tcPr>
            <w:tcW w:w="786" w:type="dxa"/>
          </w:tcPr>
          <w:p w14:paraId="4A290596" w14:textId="77777777" w:rsidR="0010607E" w:rsidRPr="003031BF" w:rsidRDefault="0010607E" w:rsidP="00D37292">
            <w:pPr>
              <w:spacing w:line="240" w:lineRule="auto"/>
              <w:rPr>
                <w:rFonts w:asciiTheme="minorBidi" w:hAnsiTheme="minorBidi" w:cstheme="minorBidi"/>
                <w:szCs w:val="20"/>
                <w:rtl/>
              </w:rPr>
            </w:pPr>
          </w:p>
        </w:tc>
        <w:tc>
          <w:tcPr>
            <w:tcW w:w="881" w:type="dxa"/>
          </w:tcPr>
          <w:p w14:paraId="22C82290" w14:textId="77777777" w:rsidR="0010607E" w:rsidRPr="003031BF" w:rsidRDefault="0010607E" w:rsidP="00D37292">
            <w:pPr>
              <w:spacing w:line="240" w:lineRule="auto"/>
              <w:rPr>
                <w:rFonts w:asciiTheme="minorBidi" w:hAnsiTheme="minorBidi" w:cstheme="minorBidi"/>
                <w:szCs w:val="20"/>
                <w:rtl/>
              </w:rPr>
            </w:pPr>
          </w:p>
        </w:tc>
      </w:tr>
      <w:tr w:rsidR="0010607E" w:rsidRPr="003031BF" w14:paraId="06EC99EB" w14:textId="77777777" w:rsidTr="0010607E">
        <w:trPr>
          <w:trHeight w:val="850"/>
          <w:jc w:val="right"/>
        </w:trPr>
        <w:tc>
          <w:tcPr>
            <w:tcW w:w="1161" w:type="dxa"/>
          </w:tcPr>
          <w:p w14:paraId="7BC74FA7" w14:textId="77777777" w:rsidR="0010607E" w:rsidRPr="003031BF" w:rsidRDefault="0010607E" w:rsidP="00D37292">
            <w:pPr>
              <w:spacing w:line="240" w:lineRule="auto"/>
              <w:rPr>
                <w:rFonts w:asciiTheme="minorBidi" w:hAnsiTheme="minorBidi" w:cstheme="minorBidi"/>
                <w:szCs w:val="20"/>
                <w:rtl/>
              </w:rPr>
            </w:pPr>
          </w:p>
        </w:tc>
        <w:tc>
          <w:tcPr>
            <w:tcW w:w="1754" w:type="dxa"/>
          </w:tcPr>
          <w:p w14:paraId="2847C6C2" w14:textId="77777777" w:rsidR="0010607E" w:rsidRPr="003031BF" w:rsidRDefault="0010607E" w:rsidP="00D37292">
            <w:pPr>
              <w:spacing w:line="240" w:lineRule="auto"/>
              <w:rPr>
                <w:rFonts w:asciiTheme="minorBidi" w:hAnsiTheme="minorBidi" w:cstheme="minorBidi"/>
                <w:szCs w:val="20"/>
                <w:rtl/>
              </w:rPr>
            </w:pPr>
          </w:p>
        </w:tc>
        <w:tc>
          <w:tcPr>
            <w:tcW w:w="1203" w:type="dxa"/>
          </w:tcPr>
          <w:p w14:paraId="01EA5730" w14:textId="77777777" w:rsidR="0010607E" w:rsidRPr="003031BF" w:rsidRDefault="0010607E" w:rsidP="00B83773">
            <w:pPr>
              <w:pStyle w:val="a3"/>
              <w:numPr>
                <w:ilvl w:val="0"/>
                <w:numId w:val="92"/>
              </w:numPr>
              <w:bidi/>
              <w:spacing w:line="240" w:lineRule="auto"/>
              <w:ind w:left="300" w:hanging="300"/>
              <w:jc w:val="left"/>
              <w:rPr>
                <w:rFonts w:asciiTheme="minorBidi" w:hAnsiTheme="minorBidi" w:cstheme="minorBidi"/>
                <w:szCs w:val="20"/>
              </w:rPr>
            </w:pPr>
            <w:r w:rsidRPr="003031BF">
              <w:rPr>
                <w:rFonts w:asciiTheme="minorBidi" w:hAnsiTheme="minorBidi" w:cstheme="minorBidi" w:hint="cs"/>
                <w:szCs w:val="20"/>
                <w:rtl/>
              </w:rPr>
              <w:t>טיפוליים</w:t>
            </w:r>
          </w:p>
          <w:p w14:paraId="161F8B61" w14:textId="77777777" w:rsidR="0010607E" w:rsidRPr="003031BF" w:rsidRDefault="0010607E" w:rsidP="00B83773">
            <w:pPr>
              <w:pStyle w:val="a3"/>
              <w:numPr>
                <w:ilvl w:val="0"/>
                <w:numId w:val="92"/>
              </w:numPr>
              <w:bidi/>
              <w:spacing w:line="240" w:lineRule="auto"/>
              <w:ind w:left="300" w:hanging="300"/>
              <w:jc w:val="left"/>
              <w:rPr>
                <w:rFonts w:asciiTheme="minorBidi" w:hAnsiTheme="minorBidi" w:cstheme="minorBidi"/>
                <w:szCs w:val="20"/>
              </w:rPr>
            </w:pPr>
            <w:r w:rsidRPr="003031BF">
              <w:rPr>
                <w:rFonts w:asciiTheme="minorBidi" w:hAnsiTheme="minorBidi" w:cstheme="minorBidi" w:hint="cs"/>
                <w:szCs w:val="20"/>
                <w:rtl/>
              </w:rPr>
              <w:t>שיקומיים</w:t>
            </w:r>
          </w:p>
          <w:p w14:paraId="5332D1E5" w14:textId="77777777" w:rsidR="0010607E" w:rsidRPr="003031BF" w:rsidRDefault="0010607E" w:rsidP="00B83773">
            <w:pPr>
              <w:pStyle w:val="a3"/>
              <w:numPr>
                <w:ilvl w:val="0"/>
                <w:numId w:val="92"/>
              </w:numPr>
              <w:bidi/>
              <w:spacing w:line="240" w:lineRule="auto"/>
              <w:ind w:left="300" w:hanging="300"/>
              <w:jc w:val="left"/>
              <w:rPr>
                <w:rFonts w:asciiTheme="minorBidi" w:hAnsiTheme="minorBidi" w:cstheme="minorBidi"/>
                <w:szCs w:val="20"/>
              </w:rPr>
            </w:pPr>
            <w:r w:rsidRPr="003031BF">
              <w:rPr>
                <w:rFonts w:asciiTheme="minorBidi" w:hAnsiTheme="minorBidi" w:cstheme="minorBidi" w:hint="cs"/>
                <w:szCs w:val="20"/>
                <w:rtl/>
              </w:rPr>
              <w:t>חינוכיים</w:t>
            </w:r>
          </w:p>
          <w:p w14:paraId="18FEDA54" w14:textId="5FAB1DE0" w:rsidR="0010607E" w:rsidRPr="003031BF" w:rsidRDefault="0010607E" w:rsidP="00B83773">
            <w:pPr>
              <w:pStyle w:val="a3"/>
              <w:numPr>
                <w:ilvl w:val="0"/>
                <w:numId w:val="92"/>
              </w:numPr>
              <w:bidi/>
              <w:spacing w:line="240" w:lineRule="auto"/>
              <w:ind w:left="300" w:hanging="300"/>
              <w:jc w:val="left"/>
              <w:rPr>
                <w:rFonts w:asciiTheme="minorBidi" w:hAnsiTheme="minorBidi" w:cstheme="minorBidi"/>
                <w:szCs w:val="20"/>
                <w:rtl/>
              </w:rPr>
            </w:pPr>
            <w:r w:rsidRPr="003031BF">
              <w:rPr>
                <w:rFonts w:asciiTheme="minorBidi" w:hAnsiTheme="minorBidi" w:cstheme="minorBidi" w:hint="cs"/>
                <w:szCs w:val="20"/>
                <w:rtl/>
              </w:rPr>
              <w:t>חברתיים</w:t>
            </w:r>
          </w:p>
        </w:tc>
        <w:tc>
          <w:tcPr>
            <w:tcW w:w="1072" w:type="dxa"/>
          </w:tcPr>
          <w:p w14:paraId="78851B02" w14:textId="7A548F00" w:rsidR="0010607E" w:rsidRPr="003031BF" w:rsidRDefault="0010607E" w:rsidP="00D37292">
            <w:pPr>
              <w:spacing w:line="240" w:lineRule="auto"/>
              <w:rPr>
                <w:rFonts w:asciiTheme="minorBidi" w:hAnsiTheme="minorBidi" w:cstheme="minorBidi"/>
                <w:szCs w:val="20"/>
                <w:rtl/>
              </w:rPr>
            </w:pPr>
          </w:p>
        </w:tc>
        <w:tc>
          <w:tcPr>
            <w:tcW w:w="918" w:type="dxa"/>
          </w:tcPr>
          <w:p w14:paraId="0B877BC4" w14:textId="77777777" w:rsidR="0010607E" w:rsidRPr="003031BF" w:rsidRDefault="0010607E" w:rsidP="00D37292">
            <w:pPr>
              <w:spacing w:line="240" w:lineRule="auto"/>
              <w:rPr>
                <w:rFonts w:asciiTheme="minorBidi" w:hAnsiTheme="minorBidi" w:cstheme="minorBidi"/>
                <w:szCs w:val="20"/>
                <w:rtl/>
              </w:rPr>
            </w:pPr>
          </w:p>
        </w:tc>
        <w:tc>
          <w:tcPr>
            <w:tcW w:w="1076" w:type="dxa"/>
          </w:tcPr>
          <w:p w14:paraId="0B4EF54C" w14:textId="410F85A9" w:rsidR="0010607E" w:rsidRPr="003031BF" w:rsidRDefault="0010607E" w:rsidP="00D37292">
            <w:pPr>
              <w:spacing w:line="240" w:lineRule="auto"/>
              <w:rPr>
                <w:rFonts w:asciiTheme="minorBidi" w:hAnsiTheme="minorBidi" w:cstheme="minorBidi"/>
                <w:szCs w:val="20"/>
                <w:rtl/>
              </w:rPr>
            </w:pPr>
          </w:p>
        </w:tc>
        <w:tc>
          <w:tcPr>
            <w:tcW w:w="1344" w:type="dxa"/>
          </w:tcPr>
          <w:p w14:paraId="64A0DB83" w14:textId="6F00C33D" w:rsidR="0010607E" w:rsidRPr="003031BF" w:rsidRDefault="0010607E" w:rsidP="00D37292">
            <w:pPr>
              <w:spacing w:line="240" w:lineRule="auto"/>
              <w:rPr>
                <w:rFonts w:asciiTheme="minorBidi" w:hAnsiTheme="minorBidi" w:cstheme="minorBidi"/>
                <w:szCs w:val="20"/>
                <w:rtl/>
              </w:rPr>
            </w:pPr>
          </w:p>
        </w:tc>
        <w:tc>
          <w:tcPr>
            <w:tcW w:w="844" w:type="dxa"/>
          </w:tcPr>
          <w:p w14:paraId="0A122508" w14:textId="77777777" w:rsidR="0010607E" w:rsidRPr="003031BF" w:rsidRDefault="0010607E" w:rsidP="00D37292">
            <w:pPr>
              <w:spacing w:line="240" w:lineRule="auto"/>
              <w:rPr>
                <w:rFonts w:asciiTheme="minorBidi" w:hAnsiTheme="minorBidi" w:cstheme="minorBidi"/>
                <w:szCs w:val="20"/>
                <w:rtl/>
              </w:rPr>
            </w:pPr>
          </w:p>
        </w:tc>
        <w:tc>
          <w:tcPr>
            <w:tcW w:w="793" w:type="dxa"/>
          </w:tcPr>
          <w:p w14:paraId="752361B8" w14:textId="77777777" w:rsidR="0010607E" w:rsidRPr="003031BF" w:rsidRDefault="0010607E" w:rsidP="00D37292">
            <w:pPr>
              <w:spacing w:line="240" w:lineRule="auto"/>
              <w:rPr>
                <w:rFonts w:asciiTheme="minorBidi" w:hAnsiTheme="minorBidi" w:cstheme="minorBidi"/>
                <w:szCs w:val="20"/>
                <w:rtl/>
              </w:rPr>
            </w:pPr>
          </w:p>
        </w:tc>
        <w:tc>
          <w:tcPr>
            <w:tcW w:w="808" w:type="dxa"/>
          </w:tcPr>
          <w:p w14:paraId="6968CA6D" w14:textId="77777777" w:rsidR="0010607E" w:rsidRPr="003031BF" w:rsidRDefault="0010607E" w:rsidP="00D37292">
            <w:pPr>
              <w:spacing w:line="240" w:lineRule="auto"/>
              <w:rPr>
                <w:rFonts w:asciiTheme="minorBidi" w:hAnsiTheme="minorBidi" w:cstheme="minorBidi"/>
                <w:szCs w:val="20"/>
                <w:rtl/>
              </w:rPr>
            </w:pPr>
          </w:p>
        </w:tc>
        <w:tc>
          <w:tcPr>
            <w:tcW w:w="822" w:type="dxa"/>
          </w:tcPr>
          <w:p w14:paraId="742A97BA" w14:textId="77777777" w:rsidR="0010607E" w:rsidRPr="003031BF" w:rsidRDefault="0010607E" w:rsidP="00D37292">
            <w:pPr>
              <w:spacing w:line="240" w:lineRule="auto"/>
              <w:rPr>
                <w:rFonts w:asciiTheme="minorBidi" w:hAnsiTheme="minorBidi" w:cstheme="minorBidi"/>
                <w:szCs w:val="20"/>
                <w:rtl/>
              </w:rPr>
            </w:pPr>
          </w:p>
        </w:tc>
        <w:tc>
          <w:tcPr>
            <w:tcW w:w="814" w:type="dxa"/>
          </w:tcPr>
          <w:p w14:paraId="210BBC80" w14:textId="77777777" w:rsidR="0010607E" w:rsidRPr="003031BF" w:rsidRDefault="0010607E" w:rsidP="00D37292">
            <w:pPr>
              <w:spacing w:line="240" w:lineRule="auto"/>
              <w:rPr>
                <w:rFonts w:asciiTheme="minorBidi" w:hAnsiTheme="minorBidi" w:cstheme="minorBidi"/>
                <w:szCs w:val="20"/>
                <w:rtl/>
              </w:rPr>
            </w:pPr>
          </w:p>
        </w:tc>
        <w:tc>
          <w:tcPr>
            <w:tcW w:w="786" w:type="dxa"/>
          </w:tcPr>
          <w:p w14:paraId="5A4B2CC7" w14:textId="77777777" w:rsidR="0010607E" w:rsidRPr="003031BF" w:rsidRDefault="0010607E" w:rsidP="00D37292">
            <w:pPr>
              <w:spacing w:line="240" w:lineRule="auto"/>
              <w:rPr>
                <w:rFonts w:asciiTheme="minorBidi" w:hAnsiTheme="minorBidi" w:cstheme="minorBidi"/>
                <w:szCs w:val="20"/>
                <w:rtl/>
              </w:rPr>
            </w:pPr>
          </w:p>
        </w:tc>
        <w:tc>
          <w:tcPr>
            <w:tcW w:w="881" w:type="dxa"/>
          </w:tcPr>
          <w:p w14:paraId="1101A391" w14:textId="77777777" w:rsidR="0010607E" w:rsidRPr="003031BF" w:rsidRDefault="0010607E" w:rsidP="00D37292">
            <w:pPr>
              <w:spacing w:line="240" w:lineRule="auto"/>
              <w:rPr>
                <w:rFonts w:asciiTheme="minorBidi" w:hAnsiTheme="minorBidi" w:cstheme="minorBidi"/>
                <w:szCs w:val="20"/>
                <w:rtl/>
              </w:rPr>
            </w:pPr>
          </w:p>
        </w:tc>
      </w:tr>
    </w:tbl>
    <w:p w14:paraId="3DD96E3D" w14:textId="77777777" w:rsidR="007469C2" w:rsidRPr="003031BF" w:rsidRDefault="007469C2" w:rsidP="00DA4E98">
      <w:pPr>
        <w:pStyle w:val="HNormal"/>
        <w:tabs>
          <w:tab w:val="left" w:leader="underscore" w:pos="8309"/>
        </w:tabs>
        <w:spacing w:after="0"/>
        <w:ind w:left="394"/>
        <w:rPr>
          <w:rFonts w:asciiTheme="minorBidi" w:hAnsiTheme="minorBidi" w:cstheme="minorBidi"/>
          <w:sz w:val="24"/>
          <w:rtl/>
        </w:rPr>
      </w:pPr>
      <w:r w:rsidRPr="003031BF">
        <w:rPr>
          <w:rFonts w:asciiTheme="minorBidi" w:hAnsiTheme="minorBidi" w:cstheme="minorBidi"/>
          <w:sz w:val="24"/>
          <w:rtl/>
        </w:rPr>
        <w:t>* ניתן להוסיף שורות, ככל הנדרש, כל זמן שכל שורה כוללת את כל העמודות דלעיל.</w:t>
      </w:r>
    </w:p>
    <w:p w14:paraId="0A7E223E" w14:textId="23F46005" w:rsidR="006749EC" w:rsidRPr="003031BF" w:rsidRDefault="006749EC" w:rsidP="008B17BA">
      <w:pPr>
        <w:pStyle w:val="a3"/>
        <w:bidi/>
        <w:ind w:left="0"/>
        <w:contextualSpacing w:val="0"/>
        <w:rPr>
          <w:rFonts w:asciiTheme="minorBidi" w:hAnsiTheme="minorBidi" w:cstheme="minorBidi"/>
          <w:b/>
          <w:bCs/>
          <w:rtl/>
        </w:rPr>
      </w:pPr>
    </w:p>
    <w:p w14:paraId="3513E72D" w14:textId="6A108876" w:rsidR="006749EC" w:rsidRPr="003031BF" w:rsidRDefault="006749EC" w:rsidP="00B83773">
      <w:pPr>
        <w:pStyle w:val="a3"/>
        <w:numPr>
          <w:ilvl w:val="1"/>
          <w:numId w:val="55"/>
        </w:numPr>
        <w:bidi/>
        <w:ind w:left="935" w:hanging="575"/>
        <w:contextualSpacing w:val="0"/>
        <w:rPr>
          <w:rFonts w:asciiTheme="minorBidi" w:hAnsiTheme="minorBidi" w:cstheme="minorBidi"/>
          <w:b/>
          <w:bCs/>
        </w:rPr>
      </w:pPr>
      <w:r w:rsidRPr="003031BF">
        <w:rPr>
          <w:rFonts w:asciiTheme="minorBidi" w:hAnsiTheme="minorBidi" w:cstheme="minorBidi"/>
          <w:b/>
          <w:bCs/>
          <w:rtl/>
        </w:rPr>
        <w:t>על המציע למלא בטבלה שלהלן את ניסיונו ב</w:t>
      </w:r>
      <w:r w:rsidR="00D61419" w:rsidRPr="00D61419">
        <w:rPr>
          <w:rFonts w:asciiTheme="minorBidi" w:hAnsiTheme="minorBidi" w:cstheme="minorBidi"/>
          <w:b/>
          <w:bCs/>
          <w:color w:val="000000"/>
          <w:rtl/>
          <w:lang w:eastAsia="en-US"/>
        </w:rPr>
        <w:t>הפעלת מסגרת/ות חוץ ביתית/יות</w:t>
      </w:r>
      <w:r w:rsidR="00D61419" w:rsidRPr="00D61419">
        <w:rPr>
          <w:rFonts w:asciiTheme="minorBidi" w:hAnsiTheme="minorBidi" w:cstheme="minorBidi"/>
          <w:b/>
          <w:bCs/>
          <w:noProof/>
          <w:rtl/>
          <w:lang w:eastAsia="en-US"/>
        </w:rPr>
        <w:t xml:space="preserve"> לצעירים במצבי סיכון ומצוקה בגילאי 1</w:t>
      </w:r>
      <w:r w:rsidR="00D61419" w:rsidRPr="00D61419">
        <w:rPr>
          <w:rFonts w:asciiTheme="minorBidi" w:hAnsiTheme="minorBidi" w:cstheme="minorBidi" w:hint="cs"/>
          <w:b/>
          <w:bCs/>
          <w:noProof/>
          <w:rtl/>
          <w:lang w:eastAsia="en-US"/>
        </w:rPr>
        <w:t>8</w:t>
      </w:r>
      <w:r w:rsidR="00D61419" w:rsidRPr="00D61419">
        <w:rPr>
          <w:rFonts w:asciiTheme="minorBidi" w:hAnsiTheme="minorBidi" w:cstheme="minorBidi"/>
          <w:b/>
          <w:bCs/>
          <w:noProof/>
          <w:rtl/>
          <w:lang w:eastAsia="en-US"/>
        </w:rPr>
        <w:t>-</w:t>
      </w:r>
      <w:r w:rsidR="00D61419" w:rsidRPr="00D61419">
        <w:rPr>
          <w:rFonts w:asciiTheme="minorBidi" w:hAnsiTheme="minorBidi" w:cstheme="minorBidi" w:hint="cs"/>
          <w:b/>
          <w:bCs/>
          <w:noProof/>
          <w:rtl/>
          <w:lang w:eastAsia="en-US"/>
        </w:rPr>
        <w:t>35</w:t>
      </w:r>
      <w:r w:rsidR="00D61419" w:rsidRPr="00D61419">
        <w:rPr>
          <w:rFonts w:asciiTheme="minorBidi" w:hAnsiTheme="minorBidi" w:cstheme="minorBidi"/>
          <w:b/>
          <w:bCs/>
          <w:noProof/>
          <w:rtl/>
          <w:lang w:eastAsia="en-US"/>
        </w:rPr>
        <w:t xml:space="preserve"> במהלך חמש השנים האחרונות הקודמות למועד האחרון להגשת ההצעות</w:t>
      </w:r>
      <w:r w:rsidRPr="003031BF">
        <w:rPr>
          <w:rFonts w:asciiTheme="minorBidi" w:hAnsiTheme="minorBidi" w:cstheme="minorBidi"/>
          <w:b/>
          <w:bCs/>
          <w:rtl/>
        </w:rPr>
        <w:t xml:space="preserve"> (אמת מידה</w:t>
      </w:r>
      <w:r w:rsidRPr="003031BF">
        <w:rPr>
          <w:rFonts w:asciiTheme="minorBidi" w:hAnsiTheme="minorBidi" w:cstheme="minorBidi" w:hint="cs"/>
          <w:b/>
          <w:bCs/>
          <w:rtl/>
        </w:rPr>
        <w:t xml:space="preserve"> </w:t>
      </w:r>
      <w:r w:rsidR="00D61419">
        <w:rPr>
          <w:rFonts w:asciiTheme="minorBidi" w:hAnsiTheme="minorBidi" w:cstheme="minorBidi"/>
          <w:b/>
          <w:bCs/>
          <w:cs/>
        </w:rPr>
        <w:t>‎</w:t>
      </w:r>
      <w:r w:rsidR="00D61419">
        <w:rPr>
          <w:rFonts w:asciiTheme="minorBidi" w:hAnsiTheme="minorBidi" w:cstheme="minorBidi"/>
          <w:b/>
          <w:bCs/>
        </w:rPr>
        <w:t>1.3</w:t>
      </w:r>
      <w:r w:rsidRPr="003031BF">
        <w:rPr>
          <w:rFonts w:asciiTheme="minorBidi" w:hAnsiTheme="minorBidi" w:cstheme="minorBidi"/>
          <w:b/>
          <w:bCs/>
          <w:rtl/>
        </w:rPr>
        <w:t>):</w:t>
      </w:r>
    </w:p>
    <w:tbl>
      <w:tblPr>
        <w:tblStyle w:val="44"/>
        <w:bidiVisual/>
        <w:tblW w:w="14276" w:type="dxa"/>
        <w:jc w:val="right"/>
        <w:tblLook w:val="0000" w:firstRow="0" w:lastRow="0" w:firstColumn="0" w:lastColumn="0" w:noHBand="0" w:noVBand="0"/>
        <w:tblCaption w:val="טבלת ניסיון (למילוי)"/>
        <w:tblDescription w:val="טבלת ניסיון (למילוי)"/>
      </w:tblPr>
      <w:tblGrid>
        <w:gridCol w:w="1279"/>
        <w:gridCol w:w="2018"/>
        <w:gridCol w:w="1155"/>
        <w:gridCol w:w="1155"/>
        <w:gridCol w:w="1155"/>
        <w:gridCol w:w="1506"/>
        <w:gridCol w:w="872"/>
        <w:gridCol w:w="804"/>
        <w:gridCol w:w="825"/>
        <w:gridCol w:w="855"/>
        <w:gridCol w:w="897"/>
        <w:gridCol w:w="827"/>
        <w:gridCol w:w="928"/>
      </w:tblGrid>
      <w:tr w:rsidR="006749EC" w:rsidRPr="003031BF" w14:paraId="019D9487" w14:textId="77777777" w:rsidTr="00DF4A93">
        <w:trPr>
          <w:trHeight w:val="713"/>
          <w:tblHeader/>
          <w:jc w:val="right"/>
        </w:trPr>
        <w:tc>
          <w:tcPr>
            <w:tcW w:w="1279" w:type="dxa"/>
            <w:shd w:val="clear" w:color="auto" w:fill="F2F2F2" w:themeFill="background1" w:themeFillShade="F2"/>
          </w:tcPr>
          <w:p w14:paraId="5798794C" w14:textId="77777777" w:rsidR="006749EC" w:rsidRPr="003031BF" w:rsidRDefault="006749EC" w:rsidP="00DF4A93">
            <w:pPr>
              <w:spacing w:line="240" w:lineRule="auto"/>
              <w:jc w:val="center"/>
              <w:rPr>
                <w:rFonts w:asciiTheme="minorBidi" w:hAnsiTheme="minorBidi" w:cstheme="minorBidi"/>
                <w:b/>
                <w:bCs/>
                <w:szCs w:val="20"/>
                <w:rtl/>
              </w:rPr>
            </w:pPr>
            <w:r w:rsidRPr="003031BF">
              <w:rPr>
                <w:rFonts w:asciiTheme="minorBidi" w:hAnsiTheme="minorBidi" w:cstheme="minorBidi"/>
                <w:b/>
                <w:bCs/>
                <w:szCs w:val="20"/>
                <w:rtl/>
              </w:rPr>
              <w:t>שם הגוף / הארגון לו ניתן השירות</w:t>
            </w:r>
          </w:p>
        </w:tc>
        <w:tc>
          <w:tcPr>
            <w:tcW w:w="2018" w:type="dxa"/>
            <w:shd w:val="clear" w:color="auto" w:fill="F2F2F2" w:themeFill="background1" w:themeFillShade="F2"/>
          </w:tcPr>
          <w:p w14:paraId="0F722B2F" w14:textId="77777777" w:rsidR="006749EC" w:rsidRPr="003031BF" w:rsidRDefault="006749EC" w:rsidP="00DF4A93">
            <w:pPr>
              <w:spacing w:line="240" w:lineRule="auto"/>
              <w:jc w:val="center"/>
              <w:rPr>
                <w:rFonts w:asciiTheme="minorBidi" w:hAnsiTheme="minorBidi" w:cstheme="minorBidi"/>
                <w:b/>
                <w:bCs/>
                <w:szCs w:val="20"/>
                <w:rtl/>
              </w:rPr>
            </w:pPr>
            <w:r w:rsidRPr="003031BF">
              <w:rPr>
                <w:rFonts w:asciiTheme="minorBidi" w:hAnsiTheme="minorBidi" w:cstheme="minorBidi"/>
                <w:b/>
                <w:bCs/>
                <w:szCs w:val="20"/>
                <w:rtl/>
              </w:rPr>
              <w:t>פרטים בדבר השירותים או מהות השירות שניתן על-ידי המציע</w:t>
            </w:r>
          </w:p>
        </w:tc>
        <w:tc>
          <w:tcPr>
            <w:tcW w:w="1155" w:type="dxa"/>
            <w:shd w:val="clear" w:color="auto" w:fill="F2F2F2" w:themeFill="background1" w:themeFillShade="F2"/>
          </w:tcPr>
          <w:p w14:paraId="29EF63FF" w14:textId="4B07FCA3" w:rsidR="006749EC" w:rsidRPr="003031BF" w:rsidRDefault="006749EC" w:rsidP="00DF4A93">
            <w:pPr>
              <w:spacing w:line="240" w:lineRule="auto"/>
              <w:jc w:val="center"/>
              <w:rPr>
                <w:rFonts w:asciiTheme="minorBidi" w:hAnsiTheme="minorBidi" w:cstheme="minorBidi"/>
                <w:b/>
                <w:bCs/>
                <w:szCs w:val="20"/>
                <w:rtl/>
              </w:rPr>
            </w:pPr>
            <w:r w:rsidRPr="003031BF">
              <w:rPr>
                <w:rFonts w:asciiTheme="minorBidi" w:hAnsiTheme="minorBidi" w:cstheme="minorBidi" w:hint="cs"/>
                <w:b/>
                <w:bCs/>
                <w:szCs w:val="20"/>
                <w:rtl/>
              </w:rPr>
              <w:t>האם מדובר במסגרת חוץ ביתית ("כן" / "לא")</w:t>
            </w:r>
          </w:p>
        </w:tc>
        <w:tc>
          <w:tcPr>
            <w:tcW w:w="1155" w:type="dxa"/>
            <w:shd w:val="clear" w:color="auto" w:fill="F2F2F2" w:themeFill="background1" w:themeFillShade="F2"/>
          </w:tcPr>
          <w:p w14:paraId="5FDBF0C5" w14:textId="1CC0FA3A" w:rsidR="006749EC" w:rsidRPr="003031BF" w:rsidRDefault="006749EC" w:rsidP="00DF4A93">
            <w:pPr>
              <w:spacing w:line="240" w:lineRule="auto"/>
              <w:jc w:val="center"/>
              <w:rPr>
                <w:rFonts w:asciiTheme="minorBidi" w:hAnsiTheme="minorBidi" w:cstheme="minorBidi"/>
                <w:b/>
                <w:bCs/>
                <w:szCs w:val="20"/>
                <w:rtl/>
              </w:rPr>
            </w:pPr>
            <w:r w:rsidRPr="003031BF">
              <w:rPr>
                <w:rFonts w:asciiTheme="minorBidi" w:hAnsiTheme="minorBidi" w:cstheme="minorBidi" w:hint="cs"/>
                <w:b/>
                <w:bCs/>
                <w:szCs w:val="20"/>
                <w:rtl/>
              </w:rPr>
              <w:t>האם מדובר בבני נוער / צעירים במצבי סיכון ומצוקה ("כן" / "לא")</w:t>
            </w:r>
          </w:p>
        </w:tc>
        <w:tc>
          <w:tcPr>
            <w:tcW w:w="1155" w:type="dxa"/>
            <w:shd w:val="clear" w:color="auto" w:fill="F2F2F2" w:themeFill="background1" w:themeFillShade="F2"/>
          </w:tcPr>
          <w:p w14:paraId="13B0AC2E" w14:textId="54019EFE" w:rsidR="006749EC" w:rsidRPr="003031BF" w:rsidRDefault="006749EC" w:rsidP="00DF4A93">
            <w:pPr>
              <w:spacing w:line="240" w:lineRule="auto"/>
              <w:jc w:val="center"/>
              <w:rPr>
                <w:rFonts w:asciiTheme="minorBidi" w:hAnsiTheme="minorBidi" w:cstheme="minorBidi"/>
                <w:b/>
                <w:bCs/>
                <w:szCs w:val="20"/>
                <w:rtl/>
              </w:rPr>
            </w:pPr>
            <w:r w:rsidRPr="003031BF">
              <w:rPr>
                <w:rFonts w:asciiTheme="minorBidi" w:hAnsiTheme="minorBidi" w:cstheme="minorBidi" w:hint="cs"/>
                <w:b/>
                <w:bCs/>
                <w:szCs w:val="20"/>
                <w:rtl/>
              </w:rPr>
              <w:t>גיל בני הנוער / הצעירים עבורם ניתן השירות</w:t>
            </w:r>
          </w:p>
        </w:tc>
        <w:tc>
          <w:tcPr>
            <w:tcW w:w="1506" w:type="dxa"/>
            <w:shd w:val="clear" w:color="auto" w:fill="F2F2F2" w:themeFill="background1" w:themeFillShade="F2"/>
          </w:tcPr>
          <w:p w14:paraId="7BCA28CA" w14:textId="720FE673" w:rsidR="006749EC" w:rsidRPr="003031BF" w:rsidRDefault="006749EC" w:rsidP="00DF4A93">
            <w:pPr>
              <w:spacing w:line="240" w:lineRule="auto"/>
              <w:jc w:val="center"/>
              <w:rPr>
                <w:rFonts w:asciiTheme="minorBidi" w:hAnsiTheme="minorBidi" w:cstheme="minorBidi"/>
                <w:b/>
                <w:bCs/>
                <w:szCs w:val="20"/>
                <w:rtl/>
              </w:rPr>
            </w:pPr>
            <w:r w:rsidRPr="003031BF">
              <w:rPr>
                <w:rFonts w:asciiTheme="minorBidi" w:hAnsiTheme="minorBidi" w:cstheme="minorBidi"/>
                <w:b/>
                <w:bCs/>
                <w:szCs w:val="20"/>
                <w:rtl/>
              </w:rPr>
              <w:t xml:space="preserve">האם הניסיון מתקיים במציע / בבעל השליטה /מנכ"ל </w:t>
            </w:r>
            <w:r w:rsidRPr="003031BF">
              <w:rPr>
                <w:rFonts w:asciiTheme="minorBidi" w:hAnsiTheme="minorBidi" w:cstheme="minorBidi"/>
                <w:b/>
                <w:bCs/>
                <w:sz w:val="20"/>
                <w:szCs w:val="20"/>
                <w:rtl/>
              </w:rPr>
              <w:t>ה</w:t>
            </w:r>
            <w:r w:rsidR="00D61419" w:rsidRPr="00D61419">
              <w:rPr>
                <w:rFonts w:asciiTheme="minorBidi" w:hAnsiTheme="minorBidi" w:cstheme="minorBidi"/>
                <w:b/>
                <w:bCs/>
                <w:sz w:val="20"/>
                <w:szCs w:val="20"/>
                <w:rtl/>
              </w:rPr>
              <w:t>מציע</w:t>
            </w:r>
            <w:r w:rsidRPr="003031BF">
              <w:rPr>
                <w:rFonts w:asciiTheme="minorBidi" w:hAnsiTheme="minorBidi" w:cstheme="minorBidi"/>
                <w:b/>
                <w:bCs/>
                <w:szCs w:val="20"/>
                <w:rtl/>
              </w:rPr>
              <w:t xml:space="preserve"> (אם בבעל השליטה / מנכ"ל – יש לציין את שמו)</w:t>
            </w:r>
          </w:p>
        </w:tc>
        <w:tc>
          <w:tcPr>
            <w:tcW w:w="872" w:type="dxa"/>
            <w:shd w:val="clear" w:color="auto" w:fill="F2F2F2" w:themeFill="background1" w:themeFillShade="F2"/>
          </w:tcPr>
          <w:p w14:paraId="158BC38C" w14:textId="77777777" w:rsidR="006749EC" w:rsidRPr="003031BF" w:rsidRDefault="006749EC" w:rsidP="00DF4A93">
            <w:pPr>
              <w:spacing w:line="240" w:lineRule="auto"/>
              <w:jc w:val="center"/>
              <w:rPr>
                <w:rFonts w:asciiTheme="minorBidi" w:hAnsiTheme="minorBidi" w:cstheme="minorBidi"/>
                <w:b/>
                <w:bCs/>
                <w:szCs w:val="20"/>
                <w:rtl/>
              </w:rPr>
            </w:pPr>
            <w:r w:rsidRPr="003031BF">
              <w:rPr>
                <w:rFonts w:asciiTheme="minorBidi" w:hAnsiTheme="minorBidi" w:cstheme="minorBidi"/>
                <w:b/>
                <w:bCs/>
                <w:szCs w:val="20"/>
                <w:rtl/>
              </w:rPr>
              <w:t>תאריך תחילת מתן שירות</w:t>
            </w:r>
          </w:p>
          <w:p w14:paraId="2DD99692" w14:textId="77777777" w:rsidR="006749EC" w:rsidRPr="003031BF" w:rsidRDefault="006749EC" w:rsidP="00DF4A93">
            <w:pPr>
              <w:spacing w:line="240" w:lineRule="auto"/>
              <w:jc w:val="center"/>
              <w:rPr>
                <w:rFonts w:asciiTheme="minorBidi" w:hAnsiTheme="minorBidi" w:cstheme="minorBidi"/>
                <w:b/>
                <w:bCs/>
                <w:szCs w:val="20"/>
                <w:rtl/>
              </w:rPr>
            </w:pPr>
            <w:r w:rsidRPr="003031BF">
              <w:rPr>
                <w:rFonts w:asciiTheme="minorBidi" w:hAnsiTheme="minorBidi" w:cstheme="minorBidi"/>
                <w:szCs w:val="20"/>
                <w:rtl/>
              </w:rPr>
              <w:t>(חודש)</w:t>
            </w:r>
          </w:p>
        </w:tc>
        <w:tc>
          <w:tcPr>
            <w:tcW w:w="804" w:type="dxa"/>
            <w:shd w:val="clear" w:color="auto" w:fill="F2F2F2" w:themeFill="background1" w:themeFillShade="F2"/>
          </w:tcPr>
          <w:p w14:paraId="0F72282C" w14:textId="77777777" w:rsidR="006749EC" w:rsidRPr="003031BF" w:rsidRDefault="006749EC" w:rsidP="00DF4A93">
            <w:pPr>
              <w:spacing w:line="240" w:lineRule="auto"/>
              <w:jc w:val="center"/>
              <w:rPr>
                <w:rFonts w:asciiTheme="minorBidi" w:hAnsiTheme="minorBidi" w:cstheme="minorBidi"/>
                <w:b/>
                <w:bCs/>
                <w:szCs w:val="20"/>
                <w:rtl/>
              </w:rPr>
            </w:pPr>
            <w:r w:rsidRPr="003031BF">
              <w:rPr>
                <w:rFonts w:asciiTheme="minorBidi" w:hAnsiTheme="minorBidi" w:cstheme="minorBidi"/>
                <w:b/>
                <w:bCs/>
                <w:szCs w:val="20"/>
                <w:rtl/>
              </w:rPr>
              <w:t>תאריך תחילת מתן שירות</w:t>
            </w:r>
          </w:p>
          <w:p w14:paraId="297BDE40" w14:textId="77777777" w:rsidR="006749EC" w:rsidRPr="003031BF" w:rsidRDefault="006749EC" w:rsidP="00DF4A93">
            <w:pPr>
              <w:spacing w:line="240" w:lineRule="auto"/>
              <w:jc w:val="center"/>
              <w:rPr>
                <w:rFonts w:asciiTheme="minorBidi" w:hAnsiTheme="minorBidi" w:cstheme="minorBidi"/>
                <w:b/>
                <w:bCs/>
                <w:szCs w:val="20"/>
                <w:rtl/>
              </w:rPr>
            </w:pPr>
            <w:r w:rsidRPr="003031BF">
              <w:rPr>
                <w:rFonts w:asciiTheme="minorBidi" w:hAnsiTheme="minorBidi" w:cstheme="minorBidi"/>
                <w:szCs w:val="20"/>
                <w:rtl/>
              </w:rPr>
              <w:t>(שנה)</w:t>
            </w:r>
          </w:p>
        </w:tc>
        <w:tc>
          <w:tcPr>
            <w:tcW w:w="825" w:type="dxa"/>
            <w:shd w:val="clear" w:color="auto" w:fill="F2F2F2" w:themeFill="background1" w:themeFillShade="F2"/>
          </w:tcPr>
          <w:p w14:paraId="100A14EB" w14:textId="77777777" w:rsidR="006749EC" w:rsidRPr="003031BF" w:rsidRDefault="006749EC" w:rsidP="00DF4A93">
            <w:pPr>
              <w:spacing w:line="240" w:lineRule="auto"/>
              <w:jc w:val="center"/>
              <w:rPr>
                <w:rFonts w:asciiTheme="minorBidi" w:hAnsiTheme="minorBidi" w:cstheme="minorBidi"/>
                <w:b/>
                <w:bCs/>
                <w:szCs w:val="20"/>
                <w:rtl/>
              </w:rPr>
            </w:pPr>
            <w:r w:rsidRPr="003031BF">
              <w:rPr>
                <w:rFonts w:asciiTheme="minorBidi" w:hAnsiTheme="minorBidi" w:cstheme="minorBidi"/>
                <w:b/>
                <w:bCs/>
                <w:szCs w:val="20"/>
                <w:rtl/>
              </w:rPr>
              <w:t>תאריך סיום מתן שירות</w:t>
            </w:r>
          </w:p>
          <w:p w14:paraId="6DD142C6" w14:textId="77777777" w:rsidR="006749EC" w:rsidRPr="003031BF" w:rsidRDefault="006749EC" w:rsidP="00DF4A93">
            <w:pPr>
              <w:spacing w:line="240" w:lineRule="auto"/>
              <w:jc w:val="center"/>
              <w:rPr>
                <w:rFonts w:asciiTheme="minorBidi" w:hAnsiTheme="minorBidi" w:cstheme="minorBidi"/>
                <w:b/>
                <w:bCs/>
                <w:szCs w:val="20"/>
                <w:rtl/>
              </w:rPr>
            </w:pPr>
            <w:r w:rsidRPr="003031BF">
              <w:rPr>
                <w:rFonts w:asciiTheme="minorBidi" w:hAnsiTheme="minorBidi" w:cstheme="minorBidi"/>
                <w:szCs w:val="20"/>
                <w:rtl/>
              </w:rPr>
              <w:t>(חודש)</w:t>
            </w:r>
          </w:p>
        </w:tc>
        <w:tc>
          <w:tcPr>
            <w:tcW w:w="855" w:type="dxa"/>
            <w:shd w:val="clear" w:color="auto" w:fill="F2F2F2" w:themeFill="background1" w:themeFillShade="F2"/>
          </w:tcPr>
          <w:p w14:paraId="0FFBAA1B" w14:textId="77777777" w:rsidR="006749EC" w:rsidRPr="003031BF" w:rsidRDefault="006749EC" w:rsidP="00DF4A93">
            <w:pPr>
              <w:spacing w:line="240" w:lineRule="auto"/>
              <w:jc w:val="center"/>
              <w:rPr>
                <w:rFonts w:asciiTheme="minorBidi" w:hAnsiTheme="minorBidi" w:cstheme="minorBidi"/>
                <w:b/>
                <w:bCs/>
                <w:szCs w:val="20"/>
                <w:rtl/>
              </w:rPr>
            </w:pPr>
            <w:r w:rsidRPr="003031BF">
              <w:rPr>
                <w:rFonts w:asciiTheme="minorBidi" w:hAnsiTheme="minorBidi" w:cstheme="minorBidi"/>
                <w:b/>
                <w:bCs/>
                <w:szCs w:val="20"/>
                <w:rtl/>
              </w:rPr>
              <w:t>תאריך סיום מתן שירות</w:t>
            </w:r>
          </w:p>
          <w:p w14:paraId="44B9912B" w14:textId="77777777" w:rsidR="006749EC" w:rsidRPr="003031BF" w:rsidRDefault="006749EC" w:rsidP="00DF4A93">
            <w:pPr>
              <w:spacing w:line="240" w:lineRule="auto"/>
              <w:jc w:val="center"/>
              <w:rPr>
                <w:rFonts w:asciiTheme="minorBidi" w:hAnsiTheme="minorBidi" w:cstheme="minorBidi"/>
                <w:b/>
                <w:bCs/>
                <w:szCs w:val="20"/>
                <w:rtl/>
              </w:rPr>
            </w:pPr>
            <w:r w:rsidRPr="003031BF">
              <w:rPr>
                <w:rFonts w:asciiTheme="minorBidi" w:hAnsiTheme="minorBidi" w:cstheme="minorBidi"/>
                <w:szCs w:val="20"/>
                <w:rtl/>
              </w:rPr>
              <w:t>(שנה)</w:t>
            </w:r>
          </w:p>
        </w:tc>
        <w:tc>
          <w:tcPr>
            <w:tcW w:w="897" w:type="dxa"/>
            <w:shd w:val="clear" w:color="auto" w:fill="F2F2F2" w:themeFill="background1" w:themeFillShade="F2"/>
          </w:tcPr>
          <w:p w14:paraId="1E0303C7" w14:textId="77777777" w:rsidR="006749EC" w:rsidRPr="003031BF" w:rsidRDefault="006749EC" w:rsidP="00DF4A93">
            <w:pPr>
              <w:spacing w:line="240" w:lineRule="auto"/>
              <w:jc w:val="center"/>
              <w:rPr>
                <w:rFonts w:asciiTheme="minorBidi" w:hAnsiTheme="minorBidi" w:cstheme="minorBidi"/>
                <w:b/>
                <w:bCs/>
                <w:szCs w:val="20"/>
                <w:rtl/>
              </w:rPr>
            </w:pPr>
            <w:r w:rsidRPr="003031BF">
              <w:rPr>
                <w:rFonts w:asciiTheme="minorBidi" w:hAnsiTheme="minorBidi" w:cstheme="minorBidi"/>
                <w:b/>
                <w:bCs/>
                <w:szCs w:val="20"/>
                <w:rtl/>
              </w:rPr>
              <w:t>שם איש קשר</w:t>
            </w:r>
          </w:p>
        </w:tc>
        <w:tc>
          <w:tcPr>
            <w:tcW w:w="827" w:type="dxa"/>
            <w:shd w:val="clear" w:color="auto" w:fill="F2F2F2" w:themeFill="background1" w:themeFillShade="F2"/>
          </w:tcPr>
          <w:p w14:paraId="74B4A502" w14:textId="77777777" w:rsidR="006749EC" w:rsidRPr="003031BF" w:rsidRDefault="006749EC" w:rsidP="00DF4A93">
            <w:pPr>
              <w:spacing w:line="240" w:lineRule="auto"/>
              <w:jc w:val="center"/>
              <w:rPr>
                <w:rFonts w:asciiTheme="minorBidi" w:hAnsiTheme="minorBidi" w:cstheme="minorBidi"/>
                <w:b/>
                <w:bCs/>
                <w:szCs w:val="20"/>
                <w:rtl/>
              </w:rPr>
            </w:pPr>
            <w:r w:rsidRPr="003031BF">
              <w:rPr>
                <w:rFonts w:asciiTheme="minorBidi" w:hAnsiTheme="minorBidi" w:cstheme="minorBidi"/>
                <w:b/>
                <w:bCs/>
                <w:szCs w:val="20"/>
                <w:rtl/>
              </w:rPr>
              <w:t>טלפון נייד</w:t>
            </w:r>
          </w:p>
        </w:tc>
        <w:tc>
          <w:tcPr>
            <w:tcW w:w="928" w:type="dxa"/>
            <w:shd w:val="clear" w:color="auto" w:fill="F2F2F2" w:themeFill="background1" w:themeFillShade="F2"/>
          </w:tcPr>
          <w:p w14:paraId="512B3503" w14:textId="77777777" w:rsidR="006749EC" w:rsidRPr="003031BF" w:rsidRDefault="006749EC" w:rsidP="00DF4A93">
            <w:pPr>
              <w:spacing w:line="240" w:lineRule="auto"/>
              <w:jc w:val="center"/>
              <w:rPr>
                <w:rFonts w:asciiTheme="minorBidi" w:hAnsiTheme="minorBidi" w:cstheme="minorBidi"/>
                <w:b/>
                <w:bCs/>
                <w:szCs w:val="20"/>
                <w:rtl/>
              </w:rPr>
            </w:pPr>
            <w:r w:rsidRPr="003031BF">
              <w:rPr>
                <w:rFonts w:asciiTheme="minorBidi" w:hAnsiTheme="minorBidi" w:cstheme="minorBidi"/>
                <w:b/>
                <w:bCs/>
                <w:szCs w:val="20"/>
                <w:rtl/>
              </w:rPr>
              <w:t>תפקיד</w:t>
            </w:r>
          </w:p>
        </w:tc>
      </w:tr>
      <w:tr w:rsidR="006749EC" w:rsidRPr="003031BF" w14:paraId="568E1B17" w14:textId="77777777" w:rsidTr="00DF4A93">
        <w:trPr>
          <w:trHeight w:val="850"/>
          <w:jc w:val="right"/>
        </w:trPr>
        <w:tc>
          <w:tcPr>
            <w:tcW w:w="1279" w:type="dxa"/>
          </w:tcPr>
          <w:p w14:paraId="1557A9C1" w14:textId="77777777" w:rsidR="006749EC" w:rsidRPr="003031BF" w:rsidRDefault="006749EC" w:rsidP="00DF4A93">
            <w:pPr>
              <w:spacing w:line="240" w:lineRule="auto"/>
              <w:rPr>
                <w:rFonts w:asciiTheme="minorBidi" w:hAnsiTheme="minorBidi" w:cstheme="minorBidi"/>
                <w:szCs w:val="20"/>
                <w:rtl/>
              </w:rPr>
            </w:pPr>
          </w:p>
        </w:tc>
        <w:tc>
          <w:tcPr>
            <w:tcW w:w="2018" w:type="dxa"/>
          </w:tcPr>
          <w:p w14:paraId="5F18191E" w14:textId="77777777" w:rsidR="006749EC" w:rsidRPr="003031BF" w:rsidRDefault="006749EC" w:rsidP="00DF4A93">
            <w:pPr>
              <w:spacing w:line="240" w:lineRule="auto"/>
              <w:rPr>
                <w:rFonts w:asciiTheme="minorBidi" w:hAnsiTheme="minorBidi" w:cstheme="minorBidi"/>
                <w:szCs w:val="20"/>
                <w:rtl/>
              </w:rPr>
            </w:pPr>
          </w:p>
        </w:tc>
        <w:tc>
          <w:tcPr>
            <w:tcW w:w="1155" w:type="dxa"/>
          </w:tcPr>
          <w:p w14:paraId="0E6E3443" w14:textId="0C73D41B" w:rsidR="006749EC" w:rsidRPr="003031BF" w:rsidRDefault="006749EC" w:rsidP="006749EC">
            <w:pPr>
              <w:spacing w:line="240" w:lineRule="auto"/>
              <w:jc w:val="left"/>
              <w:rPr>
                <w:rFonts w:asciiTheme="minorBidi" w:hAnsiTheme="minorBidi" w:cstheme="minorBidi"/>
                <w:szCs w:val="20"/>
                <w:rtl/>
              </w:rPr>
            </w:pPr>
          </w:p>
        </w:tc>
        <w:tc>
          <w:tcPr>
            <w:tcW w:w="1155" w:type="dxa"/>
          </w:tcPr>
          <w:p w14:paraId="34D7B034" w14:textId="77777777" w:rsidR="006749EC" w:rsidRPr="003031BF" w:rsidRDefault="006749EC" w:rsidP="00DF4A93">
            <w:pPr>
              <w:spacing w:line="240" w:lineRule="auto"/>
              <w:rPr>
                <w:rFonts w:asciiTheme="minorBidi" w:hAnsiTheme="minorBidi" w:cstheme="minorBidi"/>
                <w:szCs w:val="20"/>
                <w:rtl/>
              </w:rPr>
            </w:pPr>
          </w:p>
        </w:tc>
        <w:tc>
          <w:tcPr>
            <w:tcW w:w="1155" w:type="dxa"/>
          </w:tcPr>
          <w:p w14:paraId="518F87C4" w14:textId="77777777" w:rsidR="006749EC" w:rsidRPr="003031BF" w:rsidRDefault="006749EC" w:rsidP="00DF4A93">
            <w:pPr>
              <w:spacing w:line="240" w:lineRule="auto"/>
              <w:rPr>
                <w:rFonts w:asciiTheme="minorBidi" w:hAnsiTheme="minorBidi" w:cstheme="minorBidi"/>
                <w:szCs w:val="20"/>
                <w:rtl/>
              </w:rPr>
            </w:pPr>
          </w:p>
        </w:tc>
        <w:tc>
          <w:tcPr>
            <w:tcW w:w="1506" w:type="dxa"/>
          </w:tcPr>
          <w:p w14:paraId="0A5851FB" w14:textId="77777777" w:rsidR="006749EC" w:rsidRPr="003031BF" w:rsidRDefault="006749EC" w:rsidP="00DF4A93">
            <w:pPr>
              <w:spacing w:line="240" w:lineRule="auto"/>
              <w:rPr>
                <w:rFonts w:asciiTheme="minorBidi" w:hAnsiTheme="minorBidi" w:cstheme="minorBidi"/>
                <w:szCs w:val="20"/>
                <w:rtl/>
              </w:rPr>
            </w:pPr>
          </w:p>
        </w:tc>
        <w:tc>
          <w:tcPr>
            <w:tcW w:w="872" w:type="dxa"/>
          </w:tcPr>
          <w:p w14:paraId="794DD39C" w14:textId="77777777" w:rsidR="006749EC" w:rsidRPr="003031BF" w:rsidRDefault="006749EC" w:rsidP="00DF4A93">
            <w:pPr>
              <w:spacing w:line="240" w:lineRule="auto"/>
              <w:rPr>
                <w:rFonts w:asciiTheme="minorBidi" w:hAnsiTheme="minorBidi" w:cstheme="minorBidi"/>
                <w:szCs w:val="20"/>
                <w:rtl/>
              </w:rPr>
            </w:pPr>
          </w:p>
        </w:tc>
        <w:tc>
          <w:tcPr>
            <w:tcW w:w="804" w:type="dxa"/>
          </w:tcPr>
          <w:p w14:paraId="39BC082D" w14:textId="77777777" w:rsidR="006749EC" w:rsidRPr="003031BF" w:rsidRDefault="006749EC" w:rsidP="00DF4A93">
            <w:pPr>
              <w:spacing w:line="240" w:lineRule="auto"/>
              <w:rPr>
                <w:rFonts w:asciiTheme="minorBidi" w:hAnsiTheme="minorBidi" w:cstheme="minorBidi"/>
                <w:szCs w:val="20"/>
                <w:rtl/>
              </w:rPr>
            </w:pPr>
          </w:p>
        </w:tc>
        <w:tc>
          <w:tcPr>
            <w:tcW w:w="825" w:type="dxa"/>
          </w:tcPr>
          <w:p w14:paraId="7D926D9A" w14:textId="77777777" w:rsidR="006749EC" w:rsidRPr="003031BF" w:rsidRDefault="006749EC" w:rsidP="00DF4A93">
            <w:pPr>
              <w:spacing w:line="240" w:lineRule="auto"/>
              <w:rPr>
                <w:rFonts w:asciiTheme="minorBidi" w:hAnsiTheme="minorBidi" w:cstheme="minorBidi"/>
                <w:szCs w:val="20"/>
                <w:rtl/>
              </w:rPr>
            </w:pPr>
          </w:p>
        </w:tc>
        <w:tc>
          <w:tcPr>
            <w:tcW w:w="855" w:type="dxa"/>
          </w:tcPr>
          <w:p w14:paraId="7583A32E" w14:textId="77777777" w:rsidR="006749EC" w:rsidRPr="003031BF" w:rsidRDefault="006749EC" w:rsidP="00DF4A93">
            <w:pPr>
              <w:spacing w:line="240" w:lineRule="auto"/>
              <w:rPr>
                <w:rFonts w:asciiTheme="minorBidi" w:hAnsiTheme="minorBidi" w:cstheme="minorBidi"/>
                <w:szCs w:val="20"/>
                <w:rtl/>
              </w:rPr>
            </w:pPr>
          </w:p>
        </w:tc>
        <w:tc>
          <w:tcPr>
            <w:tcW w:w="897" w:type="dxa"/>
          </w:tcPr>
          <w:p w14:paraId="56180DD3" w14:textId="77777777" w:rsidR="006749EC" w:rsidRPr="003031BF" w:rsidRDefault="006749EC" w:rsidP="00DF4A93">
            <w:pPr>
              <w:spacing w:line="240" w:lineRule="auto"/>
              <w:rPr>
                <w:rFonts w:asciiTheme="minorBidi" w:hAnsiTheme="minorBidi" w:cstheme="minorBidi"/>
                <w:szCs w:val="20"/>
                <w:rtl/>
              </w:rPr>
            </w:pPr>
          </w:p>
        </w:tc>
        <w:tc>
          <w:tcPr>
            <w:tcW w:w="827" w:type="dxa"/>
          </w:tcPr>
          <w:p w14:paraId="73D74A11" w14:textId="77777777" w:rsidR="006749EC" w:rsidRPr="003031BF" w:rsidRDefault="006749EC" w:rsidP="00DF4A93">
            <w:pPr>
              <w:spacing w:line="240" w:lineRule="auto"/>
              <w:rPr>
                <w:rFonts w:asciiTheme="minorBidi" w:hAnsiTheme="minorBidi" w:cstheme="minorBidi"/>
                <w:szCs w:val="20"/>
                <w:rtl/>
              </w:rPr>
            </w:pPr>
          </w:p>
        </w:tc>
        <w:tc>
          <w:tcPr>
            <w:tcW w:w="928" w:type="dxa"/>
          </w:tcPr>
          <w:p w14:paraId="25415607" w14:textId="77777777" w:rsidR="006749EC" w:rsidRPr="003031BF" w:rsidRDefault="006749EC" w:rsidP="00DF4A93">
            <w:pPr>
              <w:spacing w:line="240" w:lineRule="auto"/>
              <w:rPr>
                <w:rFonts w:asciiTheme="minorBidi" w:hAnsiTheme="minorBidi" w:cstheme="minorBidi"/>
                <w:szCs w:val="20"/>
                <w:rtl/>
              </w:rPr>
            </w:pPr>
          </w:p>
        </w:tc>
      </w:tr>
      <w:tr w:rsidR="006749EC" w:rsidRPr="003031BF" w14:paraId="6D9E52C8" w14:textId="77777777" w:rsidTr="00DF4A93">
        <w:trPr>
          <w:trHeight w:val="850"/>
          <w:jc w:val="right"/>
        </w:trPr>
        <w:tc>
          <w:tcPr>
            <w:tcW w:w="1279" w:type="dxa"/>
          </w:tcPr>
          <w:p w14:paraId="24B22550" w14:textId="77777777" w:rsidR="006749EC" w:rsidRPr="003031BF" w:rsidRDefault="006749EC" w:rsidP="00DF4A93">
            <w:pPr>
              <w:spacing w:line="240" w:lineRule="auto"/>
              <w:rPr>
                <w:rFonts w:asciiTheme="minorBidi" w:hAnsiTheme="minorBidi" w:cstheme="minorBidi"/>
                <w:szCs w:val="20"/>
                <w:rtl/>
              </w:rPr>
            </w:pPr>
          </w:p>
        </w:tc>
        <w:tc>
          <w:tcPr>
            <w:tcW w:w="2018" w:type="dxa"/>
          </w:tcPr>
          <w:p w14:paraId="614E2D60" w14:textId="77777777" w:rsidR="006749EC" w:rsidRPr="003031BF" w:rsidRDefault="006749EC" w:rsidP="00DF4A93">
            <w:pPr>
              <w:spacing w:line="240" w:lineRule="auto"/>
              <w:rPr>
                <w:rFonts w:asciiTheme="minorBidi" w:hAnsiTheme="minorBidi" w:cstheme="minorBidi"/>
                <w:szCs w:val="20"/>
                <w:rtl/>
              </w:rPr>
            </w:pPr>
          </w:p>
        </w:tc>
        <w:tc>
          <w:tcPr>
            <w:tcW w:w="1155" w:type="dxa"/>
          </w:tcPr>
          <w:p w14:paraId="7E2122A9" w14:textId="529CCFF2" w:rsidR="006749EC" w:rsidRPr="003031BF" w:rsidRDefault="006749EC" w:rsidP="006749EC">
            <w:pPr>
              <w:spacing w:line="240" w:lineRule="auto"/>
              <w:jc w:val="left"/>
              <w:rPr>
                <w:rFonts w:asciiTheme="minorBidi" w:hAnsiTheme="minorBidi" w:cstheme="minorBidi"/>
                <w:szCs w:val="20"/>
                <w:rtl/>
              </w:rPr>
            </w:pPr>
          </w:p>
        </w:tc>
        <w:tc>
          <w:tcPr>
            <w:tcW w:w="1155" w:type="dxa"/>
          </w:tcPr>
          <w:p w14:paraId="583BA50E" w14:textId="77777777" w:rsidR="006749EC" w:rsidRPr="003031BF" w:rsidRDefault="006749EC" w:rsidP="00DF4A93">
            <w:pPr>
              <w:spacing w:line="240" w:lineRule="auto"/>
              <w:rPr>
                <w:rFonts w:asciiTheme="minorBidi" w:hAnsiTheme="minorBidi" w:cstheme="minorBidi"/>
                <w:szCs w:val="20"/>
                <w:rtl/>
              </w:rPr>
            </w:pPr>
          </w:p>
        </w:tc>
        <w:tc>
          <w:tcPr>
            <w:tcW w:w="1155" w:type="dxa"/>
          </w:tcPr>
          <w:p w14:paraId="0337E713" w14:textId="77777777" w:rsidR="006749EC" w:rsidRPr="003031BF" w:rsidRDefault="006749EC" w:rsidP="00DF4A93">
            <w:pPr>
              <w:spacing w:line="240" w:lineRule="auto"/>
              <w:rPr>
                <w:rFonts w:asciiTheme="minorBidi" w:hAnsiTheme="minorBidi" w:cstheme="minorBidi"/>
                <w:szCs w:val="20"/>
                <w:rtl/>
              </w:rPr>
            </w:pPr>
          </w:p>
        </w:tc>
        <w:tc>
          <w:tcPr>
            <w:tcW w:w="1506" w:type="dxa"/>
          </w:tcPr>
          <w:p w14:paraId="12A88757" w14:textId="77777777" w:rsidR="006749EC" w:rsidRPr="003031BF" w:rsidRDefault="006749EC" w:rsidP="00DF4A93">
            <w:pPr>
              <w:spacing w:line="240" w:lineRule="auto"/>
              <w:rPr>
                <w:rFonts w:asciiTheme="minorBidi" w:hAnsiTheme="minorBidi" w:cstheme="minorBidi"/>
                <w:szCs w:val="20"/>
                <w:rtl/>
              </w:rPr>
            </w:pPr>
          </w:p>
        </w:tc>
        <w:tc>
          <w:tcPr>
            <w:tcW w:w="872" w:type="dxa"/>
          </w:tcPr>
          <w:p w14:paraId="665CDA5D" w14:textId="77777777" w:rsidR="006749EC" w:rsidRPr="003031BF" w:rsidRDefault="006749EC" w:rsidP="00DF4A93">
            <w:pPr>
              <w:spacing w:line="240" w:lineRule="auto"/>
              <w:rPr>
                <w:rFonts w:asciiTheme="minorBidi" w:hAnsiTheme="minorBidi" w:cstheme="minorBidi"/>
                <w:szCs w:val="20"/>
                <w:rtl/>
              </w:rPr>
            </w:pPr>
          </w:p>
        </w:tc>
        <w:tc>
          <w:tcPr>
            <w:tcW w:w="804" w:type="dxa"/>
          </w:tcPr>
          <w:p w14:paraId="133216C0" w14:textId="77777777" w:rsidR="006749EC" w:rsidRPr="003031BF" w:rsidRDefault="006749EC" w:rsidP="00DF4A93">
            <w:pPr>
              <w:spacing w:line="240" w:lineRule="auto"/>
              <w:rPr>
                <w:rFonts w:asciiTheme="minorBidi" w:hAnsiTheme="minorBidi" w:cstheme="minorBidi"/>
                <w:szCs w:val="20"/>
                <w:rtl/>
              </w:rPr>
            </w:pPr>
          </w:p>
        </w:tc>
        <w:tc>
          <w:tcPr>
            <w:tcW w:w="825" w:type="dxa"/>
          </w:tcPr>
          <w:p w14:paraId="039F8BFC" w14:textId="77777777" w:rsidR="006749EC" w:rsidRPr="003031BF" w:rsidRDefault="006749EC" w:rsidP="00DF4A93">
            <w:pPr>
              <w:spacing w:line="240" w:lineRule="auto"/>
              <w:rPr>
                <w:rFonts w:asciiTheme="minorBidi" w:hAnsiTheme="minorBidi" w:cstheme="minorBidi"/>
                <w:szCs w:val="20"/>
                <w:rtl/>
              </w:rPr>
            </w:pPr>
          </w:p>
        </w:tc>
        <w:tc>
          <w:tcPr>
            <w:tcW w:w="855" w:type="dxa"/>
          </w:tcPr>
          <w:p w14:paraId="1AC9F9EC" w14:textId="77777777" w:rsidR="006749EC" w:rsidRPr="003031BF" w:rsidRDefault="006749EC" w:rsidP="00DF4A93">
            <w:pPr>
              <w:spacing w:line="240" w:lineRule="auto"/>
              <w:rPr>
                <w:rFonts w:asciiTheme="minorBidi" w:hAnsiTheme="minorBidi" w:cstheme="minorBidi"/>
                <w:szCs w:val="20"/>
                <w:rtl/>
              </w:rPr>
            </w:pPr>
          </w:p>
        </w:tc>
        <w:tc>
          <w:tcPr>
            <w:tcW w:w="897" w:type="dxa"/>
          </w:tcPr>
          <w:p w14:paraId="51858F20" w14:textId="77777777" w:rsidR="006749EC" w:rsidRPr="003031BF" w:rsidRDefault="006749EC" w:rsidP="00DF4A93">
            <w:pPr>
              <w:spacing w:line="240" w:lineRule="auto"/>
              <w:rPr>
                <w:rFonts w:asciiTheme="minorBidi" w:hAnsiTheme="minorBidi" w:cstheme="minorBidi"/>
                <w:szCs w:val="20"/>
                <w:rtl/>
              </w:rPr>
            </w:pPr>
          </w:p>
        </w:tc>
        <w:tc>
          <w:tcPr>
            <w:tcW w:w="827" w:type="dxa"/>
          </w:tcPr>
          <w:p w14:paraId="0BD0A7E7" w14:textId="77777777" w:rsidR="006749EC" w:rsidRPr="003031BF" w:rsidRDefault="006749EC" w:rsidP="00DF4A93">
            <w:pPr>
              <w:spacing w:line="240" w:lineRule="auto"/>
              <w:rPr>
                <w:rFonts w:asciiTheme="minorBidi" w:hAnsiTheme="minorBidi" w:cstheme="minorBidi"/>
                <w:szCs w:val="20"/>
                <w:rtl/>
              </w:rPr>
            </w:pPr>
          </w:p>
        </w:tc>
        <w:tc>
          <w:tcPr>
            <w:tcW w:w="928" w:type="dxa"/>
          </w:tcPr>
          <w:p w14:paraId="5EC60442" w14:textId="77777777" w:rsidR="006749EC" w:rsidRPr="003031BF" w:rsidRDefault="006749EC" w:rsidP="00DF4A93">
            <w:pPr>
              <w:spacing w:line="240" w:lineRule="auto"/>
              <w:rPr>
                <w:rFonts w:asciiTheme="minorBidi" w:hAnsiTheme="minorBidi" w:cstheme="minorBidi"/>
                <w:szCs w:val="20"/>
                <w:rtl/>
              </w:rPr>
            </w:pPr>
          </w:p>
        </w:tc>
      </w:tr>
      <w:tr w:rsidR="006749EC" w:rsidRPr="003031BF" w14:paraId="7C8924EF" w14:textId="77777777" w:rsidTr="00DF4A93">
        <w:trPr>
          <w:trHeight w:val="850"/>
          <w:jc w:val="right"/>
        </w:trPr>
        <w:tc>
          <w:tcPr>
            <w:tcW w:w="1279" w:type="dxa"/>
          </w:tcPr>
          <w:p w14:paraId="6DDAB7B1" w14:textId="77777777" w:rsidR="006749EC" w:rsidRPr="003031BF" w:rsidRDefault="006749EC" w:rsidP="00DF4A93">
            <w:pPr>
              <w:spacing w:line="240" w:lineRule="auto"/>
              <w:rPr>
                <w:rFonts w:asciiTheme="minorBidi" w:hAnsiTheme="minorBidi" w:cstheme="minorBidi"/>
                <w:szCs w:val="20"/>
                <w:rtl/>
              </w:rPr>
            </w:pPr>
          </w:p>
        </w:tc>
        <w:tc>
          <w:tcPr>
            <w:tcW w:w="2018" w:type="dxa"/>
          </w:tcPr>
          <w:p w14:paraId="7AC5F703" w14:textId="77777777" w:rsidR="006749EC" w:rsidRPr="003031BF" w:rsidRDefault="006749EC" w:rsidP="00DF4A93">
            <w:pPr>
              <w:spacing w:line="240" w:lineRule="auto"/>
              <w:rPr>
                <w:rFonts w:asciiTheme="minorBidi" w:hAnsiTheme="minorBidi" w:cstheme="minorBidi"/>
                <w:szCs w:val="20"/>
                <w:rtl/>
              </w:rPr>
            </w:pPr>
          </w:p>
        </w:tc>
        <w:tc>
          <w:tcPr>
            <w:tcW w:w="1155" w:type="dxa"/>
          </w:tcPr>
          <w:p w14:paraId="60D36272" w14:textId="64E26355" w:rsidR="006749EC" w:rsidRPr="003031BF" w:rsidRDefault="006749EC" w:rsidP="006749EC">
            <w:pPr>
              <w:spacing w:line="240" w:lineRule="auto"/>
              <w:jc w:val="left"/>
              <w:rPr>
                <w:rFonts w:asciiTheme="minorBidi" w:hAnsiTheme="minorBidi" w:cstheme="minorBidi"/>
                <w:szCs w:val="20"/>
                <w:rtl/>
              </w:rPr>
            </w:pPr>
          </w:p>
        </w:tc>
        <w:tc>
          <w:tcPr>
            <w:tcW w:w="1155" w:type="dxa"/>
          </w:tcPr>
          <w:p w14:paraId="2874A61A" w14:textId="77777777" w:rsidR="006749EC" w:rsidRPr="003031BF" w:rsidRDefault="006749EC" w:rsidP="00DF4A93">
            <w:pPr>
              <w:spacing w:line="240" w:lineRule="auto"/>
              <w:rPr>
                <w:rFonts w:asciiTheme="minorBidi" w:hAnsiTheme="minorBidi" w:cstheme="minorBidi"/>
                <w:szCs w:val="20"/>
                <w:rtl/>
              </w:rPr>
            </w:pPr>
          </w:p>
        </w:tc>
        <w:tc>
          <w:tcPr>
            <w:tcW w:w="1155" w:type="dxa"/>
          </w:tcPr>
          <w:p w14:paraId="1E15027F" w14:textId="77777777" w:rsidR="006749EC" w:rsidRPr="003031BF" w:rsidRDefault="006749EC" w:rsidP="00DF4A93">
            <w:pPr>
              <w:spacing w:line="240" w:lineRule="auto"/>
              <w:rPr>
                <w:rFonts w:asciiTheme="minorBidi" w:hAnsiTheme="minorBidi" w:cstheme="minorBidi"/>
                <w:szCs w:val="20"/>
                <w:rtl/>
              </w:rPr>
            </w:pPr>
          </w:p>
        </w:tc>
        <w:tc>
          <w:tcPr>
            <w:tcW w:w="1506" w:type="dxa"/>
          </w:tcPr>
          <w:p w14:paraId="270D8DD1" w14:textId="77777777" w:rsidR="006749EC" w:rsidRPr="003031BF" w:rsidRDefault="006749EC" w:rsidP="00DF4A93">
            <w:pPr>
              <w:spacing w:line="240" w:lineRule="auto"/>
              <w:rPr>
                <w:rFonts w:asciiTheme="minorBidi" w:hAnsiTheme="minorBidi" w:cstheme="minorBidi"/>
                <w:szCs w:val="20"/>
                <w:rtl/>
              </w:rPr>
            </w:pPr>
          </w:p>
        </w:tc>
        <w:tc>
          <w:tcPr>
            <w:tcW w:w="872" w:type="dxa"/>
          </w:tcPr>
          <w:p w14:paraId="4E064FEF" w14:textId="77777777" w:rsidR="006749EC" w:rsidRPr="003031BF" w:rsidRDefault="006749EC" w:rsidP="00DF4A93">
            <w:pPr>
              <w:spacing w:line="240" w:lineRule="auto"/>
              <w:rPr>
                <w:rFonts w:asciiTheme="minorBidi" w:hAnsiTheme="minorBidi" w:cstheme="minorBidi"/>
                <w:szCs w:val="20"/>
                <w:rtl/>
              </w:rPr>
            </w:pPr>
          </w:p>
        </w:tc>
        <w:tc>
          <w:tcPr>
            <w:tcW w:w="804" w:type="dxa"/>
          </w:tcPr>
          <w:p w14:paraId="633568D3" w14:textId="77777777" w:rsidR="006749EC" w:rsidRPr="003031BF" w:rsidRDefault="006749EC" w:rsidP="00DF4A93">
            <w:pPr>
              <w:spacing w:line="240" w:lineRule="auto"/>
              <w:rPr>
                <w:rFonts w:asciiTheme="minorBidi" w:hAnsiTheme="minorBidi" w:cstheme="minorBidi"/>
                <w:szCs w:val="20"/>
                <w:rtl/>
              </w:rPr>
            </w:pPr>
          </w:p>
        </w:tc>
        <w:tc>
          <w:tcPr>
            <w:tcW w:w="825" w:type="dxa"/>
          </w:tcPr>
          <w:p w14:paraId="1303612A" w14:textId="77777777" w:rsidR="006749EC" w:rsidRPr="003031BF" w:rsidRDefault="006749EC" w:rsidP="00DF4A93">
            <w:pPr>
              <w:spacing w:line="240" w:lineRule="auto"/>
              <w:rPr>
                <w:rFonts w:asciiTheme="minorBidi" w:hAnsiTheme="minorBidi" w:cstheme="minorBidi"/>
                <w:szCs w:val="20"/>
                <w:rtl/>
              </w:rPr>
            </w:pPr>
          </w:p>
        </w:tc>
        <w:tc>
          <w:tcPr>
            <w:tcW w:w="855" w:type="dxa"/>
          </w:tcPr>
          <w:p w14:paraId="03B33B10" w14:textId="77777777" w:rsidR="006749EC" w:rsidRPr="003031BF" w:rsidRDefault="006749EC" w:rsidP="00DF4A93">
            <w:pPr>
              <w:spacing w:line="240" w:lineRule="auto"/>
              <w:rPr>
                <w:rFonts w:asciiTheme="minorBidi" w:hAnsiTheme="minorBidi" w:cstheme="minorBidi"/>
                <w:szCs w:val="20"/>
                <w:rtl/>
              </w:rPr>
            </w:pPr>
          </w:p>
        </w:tc>
        <w:tc>
          <w:tcPr>
            <w:tcW w:w="897" w:type="dxa"/>
          </w:tcPr>
          <w:p w14:paraId="0DED8E23" w14:textId="77777777" w:rsidR="006749EC" w:rsidRPr="003031BF" w:rsidRDefault="006749EC" w:rsidP="00DF4A93">
            <w:pPr>
              <w:spacing w:line="240" w:lineRule="auto"/>
              <w:rPr>
                <w:rFonts w:asciiTheme="minorBidi" w:hAnsiTheme="minorBidi" w:cstheme="minorBidi"/>
                <w:szCs w:val="20"/>
                <w:rtl/>
              </w:rPr>
            </w:pPr>
          </w:p>
        </w:tc>
        <w:tc>
          <w:tcPr>
            <w:tcW w:w="827" w:type="dxa"/>
          </w:tcPr>
          <w:p w14:paraId="6D728677" w14:textId="77777777" w:rsidR="006749EC" w:rsidRPr="003031BF" w:rsidRDefault="006749EC" w:rsidP="00DF4A93">
            <w:pPr>
              <w:spacing w:line="240" w:lineRule="auto"/>
              <w:rPr>
                <w:rFonts w:asciiTheme="minorBidi" w:hAnsiTheme="minorBidi" w:cstheme="minorBidi"/>
                <w:szCs w:val="20"/>
                <w:rtl/>
              </w:rPr>
            </w:pPr>
          </w:p>
        </w:tc>
        <w:tc>
          <w:tcPr>
            <w:tcW w:w="928" w:type="dxa"/>
          </w:tcPr>
          <w:p w14:paraId="5D9D7472" w14:textId="77777777" w:rsidR="006749EC" w:rsidRPr="003031BF" w:rsidRDefault="006749EC" w:rsidP="00DF4A93">
            <w:pPr>
              <w:spacing w:line="240" w:lineRule="auto"/>
              <w:rPr>
                <w:rFonts w:asciiTheme="minorBidi" w:hAnsiTheme="minorBidi" w:cstheme="minorBidi"/>
                <w:szCs w:val="20"/>
                <w:rtl/>
              </w:rPr>
            </w:pPr>
          </w:p>
        </w:tc>
      </w:tr>
      <w:tr w:rsidR="006749EC" w:rsidRPr="003031BF" w14:paraId="425C8265" w14:textId="77777777" w:rsidTr="00DF4A93">
        <w:trPr>
          <w:trHeight w:val="850"/>
          <w:jc w:val="right"/>
        </w:trPr>
        <w:tc>
          <w:tcPr>
            <w:tcW w:w="1279" w:type="dxa"/>
          </w:tcPr>
          <w:p w14:paraId="345AD7C4" w14:textId="77777777" w:rsidR="006749EC" w:rsidRPr="003031BF" w:rsidRDefault="006749EC" w:rsidP="00DF4A93">
            <w:pPr>
              <w:spacing w:line="240" w:lineRule="auto"/>
              <w:rPr>
                <w:rFonts w:asciiTheme="minorBidi" w:hAnsiTheme="minorBidi" w:cstheme="minorBidi"/>
                <w:szCs w:val="20"/>
                <w:rtl/>
              </w:rPr>
            </w:pPr>
          </w:p>
        </w:tc>
        <w:tc>
          <w:tcPr>
            <w:tcW w:w="2018" w:type="dxa"/>
          </w:tcPr>
          <w:p w14:paraId="1C144642" w14:textId="77777777" w:rsidR="006749EC" w:rsidRPr="003031BF" w:rsidRDefault="006749EC" w:rsidP="00DF4A93">
            <w:pPr>
              <w:spacing w:line="240" w:lineRule="auto"/>
              <w:rPr>
                <w:rFonts w:asciiTheme="minorBidi" w:hAnsiTheme="minorBidi" w:cstheme="minorBidi"/>
                <w:szCs w:val="20"/>
                <w:rtl/>
              </w:rPr>
            </w:pPr>
          </w:p>
        </w:tc>
        <w:tc>
          <w:tcPr>
            <w:tcW w:w="1155" w:type="dxa"/>
          </w:tcPr>
          <w:p w14:paraId="06028CC9" w14:textId="5C09ADB6" w:rsidR="006749EC" w:rsidRPr="003031BF" w:rsidRDefault="006749EC" w:rsidP="006749EC">
            <w:pPr>
              <w:spacing w:line="240" w:lineRule="auto"/>
              <w:jc w:val="left"/>
              <w:rPr>
                <w:rFonts w:asciiTheme="minorBidi" w:hAnsiTheme="minorBidi" w:cstheme="minorBidi"/>
                <w:szCs w:val="20"/>
                <w:rtl/>
              </w:rPr>
            </w:pPr>
          </w:p>
        </w:tc>
        <w:tc>
          <w:tcPr>
            <w:tcW w:w="1155" w:type="dxa"/>
          </w:tcPr>
          <w:p w14:paraId="2ADFC068" w14:textId="77777777" w:rsidR="006749EC" w:rsidRPr="003031BF" w:rsidRDefault="006749EC" w:rsidP="00DF4A93">
            <w:pPr>
              <w:spacing w:line="240" w:lineRule="auto"/>
              <w:rPr>
                <w:rFonts w:asciiTheme="minorBidi" w:hAnsiTheme="minorBidi" w:cstheme="minorBidi"/>
                <w:szCs w:val="20"/>
                <w:rtl/>
              </w:rPr>
            </w:pPr>
          </w:p>
        </w:tc>
        <w:tc>
          <w:tcPr>
            <w:tcW w:w="1155" w:type="dxa"/>
          </w:tcPr>
          <w:p w14:paraId="64E510E6" w14:textId="77777777" w:rsidR="006749EC" w:rsidRPr="003031BF" w:rsidRDefault="006749EC" w:rsidP="00DF4A93">
            <w:pPr>
              <w:spacing w:line="240" w:lineRule="auto"/>
              <w:rPr>
                <w:rFonts w:asciiTheme="minorBidi" w:hAnsiTheme="minorBidi" w:cstheme="minorBidi"/>
                <w:szCs w:val="20"/>
                <w:rtl/>
              </w:rPr>
            </w:pPr>
          </w:p>
        </w:tc>
        <w:tc>
          <w:tcPr>
            <w:tcW w:w="1506" w:type="dxa"/>
          </w:tcPr>
          <w:p w14:paraId="42C62D75" w14:textId="77777777" w:rsidR="006749EC" w:rsidRPr="003031BF" w:rsidRDefault="006749EC" w:rsidP="00DF4A93">
            <w:pPr>
              <w:spacing w:line="240" w:lineRule="auto"/>
              <w:rPr>
                <w:rFonts w:asciiTheme="minorBidi" w:hAnsiTheme="minorBidi" w:cstheme="minorBidi"/>
                <w:szCs w:val="20"/>
                <w:rtl/>
              </w:rPr>
            </w:pPr>
          </w:p>
        </w:tc>
        <w:tc>
          <w:tcPr>
            <w:tcW w:w="872" w:type="dxa"/>
          </w:tcPr>
          <w:p w14:paraId="47CABC8B" w14:textId="77777777" w:rsidR="006749EC" w:rsidRPr="003031BF" w:rsidRDefault="006749EC" w:rsidP="00DF4A93">
            <w:pPr>
              <w:spacing w:line="240" w:lineRule="auto"/>
              <w:rPr>
                <w:rFonts w:asciiTheme="minorBidi" w:hAnsiTheme="minorBidi" w:cstheme="minorBidi"/>
                <w:szCs w:val="20"/>
                <w:rtl/>
              </w:rPr>
            </w:pPr>
          </w:p>
        </w:tc>
        <w:tc>
          <w:tcPr>
            <w:tcW w:w="804" w:type="dxa"/>
          </w:tcPr>
          <w:p w14:paraId="47AFEE92" w14:textId="77777777" w:rsidR="006749EC" w:rsidRPr="003031BF" w:rsidRDefault="006749EC" w:rsidP="00DF4A93">
            <w:pPr>
              <w:spacing w:line="240" w:lineRule="auto"/>
              <w:rPr>
                <w:rFonts w:asciiTheme="minorBidi" w:hAnsiTheme="minorBidi" w:cstheme="minorBidi"/>
                <w:szCs w:val="20"/>
                <w:rtl/>
              </w:rPr>
            </w:pPr>
          </w:p>
        </w:tc>
        <w:tc>
          <w:tcPr>
            <w:tcW w:w="825" w:type="dxa"/>
          </w:tcPr>
          <w:p w14:paraId="43603B38" w14:textId="77777777" w:rsidR="006749EC" w:rsidRPr="003031BF" w:rsidRDefault="006749EC" w:rsidP="00DF4A93">
            <w:pPr>
              <w:spacing w:line="240" w:lineRule="auto"/>
              <w:rPr>
                <w:rFonts w:asciiTheme="minorBidi" w:hAnsiTheme="minorBidi" w:cstheme="minorBidi"/>
                <w:szCs w:val="20"/>
                <w:rtl/>
              </w:rPr>
            </w:pPr>
          </w:p>
        </w:tc>
        <w:tc>
          <w:tcPr>
            <w:tcW w:w="855" w:type="dxa"/>
          </w:tcPr>
          <w:p w14:paraId="5DCCA790" w14:textId="77777777" w:rsidR="006749EC" w:rsidRPr="003031BF" w:rsidRDefault="006749EC" w:rsidP="00DF4A93">
            <w:pPr>
              <w:spacing w:line="240" w:lineRule="auto"/>
              <w:rPr>
                <w:rFonts w:asciiTheme="minorBidi" w:hAnsiTheme="minorBidi" w:cstheme="minorBidi"/>
                <w:szCs w:val="20"/>
                <w:rtl/>
              </w:rPr>
            </w:pPr>
          </w:p>
        </w:tc>
        <w:tc>
          <w:tcPr>
            <w:tcW w:w="897" w:type="dxa"/>
          </w:tcPr>
          <w:p w14:paraId="0F451F73" w14:textId="77777777" w:rsidR="006749EC" w:rsidRPr="003031BF" w:rsidRDefault="006749EC" w:rsidP="00DF4A93">
            <w:pPr>
              <w:spacing w:line="240" w:lineRule="auto"/>
              <w:rPr>
                <w:rFonts w:asciiTheme="minorBidi" w:hAnsiTheme="minorBidi" w:cstheme="minorBidi"/>
                <w:szCs w:val="20"/>
                <w:rtl/>
              </w:rPr>
            </w:pPr>
          </w:p>
        </w:tc>
        <w:tc>
          <w:tcPr>
            <w:tcW w:w="827" w:type="dxa"/>
          </w:tcPr>
          <w:p w14:paraId="69D433F9" w14:textId="77777777" w:rsidR="006749EC" w:rsidRPr="003031BF" w:rsidRDefault="006749EC" w:rsidP="00DF4A93">
            <w:pPr>
              <w:spacing w:line="240" w:lineRule="auto"/>
              <w:rPr>
                <w:rFonts w:asciiTheme="minorBidi" w:hAnsiTheme="minorBidi" w:cstheme="minorBidi"/>
                <w:szCs w:val="20"/>
                <w:rtl/>
              </w:rPr>
            </w:pPr>
          </w:p>
        </w:tc>
        <w:tc>
          <w:tcPr>
            <w:tcW w:w="928" w:type="dxa"/>
          </w:tcPr>
          <w:p w14:paraId="0CDAD650" w14:textId="77777777" w:rsidR="006749EC" w:rsidRPr="003031BF" w:rsidRDefault="006749EC" w:rsidP="00DF4A93">
            <w:pPr>
              <w:spacing w:line="240" w:lineRule="auto"/>
              <w:rPr>
                <w:rFonts w:asciiTheme="minorBidi" w:hAnsiTheme="minorBidi" w:cstheme="minorBidi"/>
                <w:szCs w:val="20"/>
                <w:rtl/>
              </w:rPr>
            </w:pPr>
          </w:p>
        </w:tc>
      </w:tr>
    </w:tbl>
    <w:p w14:paraId="72033388" w14:textId="77777777" w:rsidR="006749EC" w:rsidRPr="003031BF" w:rsidRDefault="006749EC" w:rsidP="006749EC">
      <w:pPr>
        <w:pStyle w:val="HNormal"/>
        <w:tabs>
          <w:tab w:val="left" w:leader="underscore" w:pos="8309"/>
        </w:tabs>
        <w:spacing w:after="0"/>
        <w:ind w:left="394"/>
        <w:rPr>
          <w:rFonts w:asciiTheme="minorBidi" w:hAnsiTheme="minorBidi" w:cstheme="minorBidi"/>
          <w:sz w:val="24"/>
          <w:rtl/>
        </w:rPr>
      </w:pPr>
      <w:r w:rsidRPr="003031BF">
        <w:rPr>
          <w:rFonts w:asciiTheme="minorBidi" w:hAnsiTheme="minorBidi" w:cstheme="minorBidi"/>
          <w:sz w:val="24"/>
          <w:rtl/>
        </w:rPr>
        <w:t>* ניתן להוסיף שורות, ככל הנדרש, כל זמן שכל שורה כוללת את כל העמודות דלעיל.</w:t>
      </w:r>
    </w:p>
    <w:p w14:paraId="71145BD5" w14:textId="5326A87F" w:rsidR="006749EC" w:rsidRPr="003031BF" w:rsidRDefault="006749EC" w:rsidP="006749EC">
      <w:pPr>
        <w:pStyle w:val="a3"/>
        <w:bidi/>
        <w:ind w:left="0"/>
        <w:contextualSpacing w:val="0"/>
        <w:rPr>
          <w:rFonts w:asciiTheme="minorBidi" w:hAnsiTheme="minorBidi" w:cstheme="minorBidi"/>
          <w:b/>
          <w:bCs/>
          <w:rtl/>
        </w:rPr>
      </w:pPr>
    </w:p>
    <w:p w14:paraId="5E973615" w14:textId="2D4654DD" w:rsidR="00B50FB0" w:rsidRPr="003031BF" w:rsidRDefault="00B50FB0" w:rsidP="00B50FB0">
      <w:pPr>
        <w:pStyle w:val="a3"/>
        <w:numPr>
          <w:ilvl w:val="1"/>
          <w:numId w:val="55"/>
        </w:numPr>
        <w:bidi/>
        <w:ind w:left="935" w:hanging="575"/>
        <w:contextualSpacing w:val="0"/>
        <w:rPr>
          <w:rFonts w:asciiTheme="minorBidi" w:hAnsiTheme="minorBidi" w:cstheme="minorBidi"/>
          <w:b/>
          <w:bCs/>
        </w:rPr>
      </w:pPr>
      <w:r w:rsidRPr="003031BF">
        <w:rPr>
          <w:rFonts w:asciiTheme="minorBidi" w:hAnsiTheme="minorBidi" w:cstheme="minorBidi"/>
          <w:b/>
          <w:bCs/>
          <w:rtl/>
        </w:rPr>
        <w:t>על המציע למלא בטבלה שלהלן את ניסיונו ב</w:t>
      </w:r>
      <w:r w:rsidR="002130D1" w:rsidRPr="003031BF">
        <w:rPr>
          <w:rFonts w:asciiTheme="minorBidi" w:hAnsiTheme="minorBidi" w:cstheme="minorBidi" w:hint="cs"/>
          <w:b/>
          <w:bCs/>
          <w:rtl/>
        </w:rPr>
        <w:t xml:space="preserve">הפעלת מתנדבים </w:t>
      </w:r>
      <w:r w:rsidR="00D61419" w:rsidRPr="00D61419">
        <w:rPr>
          <w:rStyle w:val="normaltextrun"/>
          <w:b/>
          <w:bCs/>
          <w:color w:val="000000"/>
          <w:rtl/>
        </w:rPr>
        <w:t>שהופעלו על ידי המציע למשך שישה חודשים רצופים לפחות</w:t>
      </w:r>
      <w:r w:rsidR="00D61419" w:rsidRPr="00D61419">
        <w:rPr>
          <w:rStyle w:val="normaltextrun"/>
          <w:rFonts w:hint="cs"/>
          <w:b/>
          <w:bCs/>
          <w:color w:val="000000"/>
          <w:rtl/>
        </w:rPr>
        <w:t xml:space="preserve"> במהלך שלוש השנים האחרונות הקודמות למועד האחרון להגשת ההצעות</w:t>
      </w:r>
      <w:r w:rsidRPr="003031BF">
        <w:rPr>
          <w:rFonts w:asciiTheme="minorBidi" w:hAnsiTheme="minorBidi" w:cstheme="minorBidi"/>
          <w:b/>
          <w:bCs/>
          <w:rtl/>
        </w:rPr>
        <w:t xml:space="preserve"> (אמת מידה</w:t>
      </w:r>
      <w:r w:rsidRPr="003031BF">
        <w:rPr>
          <w:rFonts w:asciiTheme="minorBidi" w:hAnsiTheme="minorBidi" w:cstheme="minorBidi" w:hint="cs"/>
          <w:b/>
          <w:bCs/>
          <w:rtl/>
        </w:rPr>
        <w:t xml:space="preserve"> </w:t>
      </w:r>
      <w:r w:rsidR="00D61419">
        <w:rPr>
          <w:rFonts w:asciiTheme="minorBidi" w:hAnsiTheme="minorBidi" w:cstheme="minorBidi"/>
          <w:b/>
          <w:bCs/>
          <w:cs/>
        </w:rPr>
        <w:t>‎</w:t>
      </w:r>
      <w:r w:rsidR="00D61419">
        <w:rPr>
          <w:rFonts w:asciiTheme="minorBidi" w:hAnsiTheme="minorBidi" w:cstheme="minorBidi"/>
          <w:b/>
          <w:bCs/>
        </w:rPr>
        <w:t>1.4</w:t>
      </w:r>
      <w:r w:rsidRPr="003031BF">
        <w:rPr>
          <w:rFonts w:asciiTheme="minorBidi" w:hAnsiTheme="minorBidi" w:cstheme="minorBidi"/>
          <w:b/>
          <w:bCs/>
          <w:rtl/>
        </w:rPr>
        <w:t>):</w:t>
      </w:r>
    </w:p>
    <w:tbl>
      <w:tblPr>
        <w:tblStyle w:val="44"/>
        <w:bidiVisual/>
        <w:tblW w:w="13416" w:type="dxa"/>
        <w:jc w:val="center"/>
        <w:tblLook w:val="0000" w:firstRow="0" w:lastRow="0" w:firstColumn="0" w:lastColumn="0" w:noHBand="0" w:noVBand="0"/>
        <w:tblCaption w:val="טבלת ניסיון (למילוי)"/>
        <w:tblDescription w:val="טבלת ניסיון (למילוי)"/>
      </w:tblPr>
      <w:tblGrid>
        <w:gridCol w:w="1239"/>
        <w:gridCol w:w="1928"/>
        <w:gridCol w:w="1148"/>
        <w:gridCol w:w="1450"/>
        <w:gridCol w:w="1450"/>
        <w:gridCol w:w="902"/>
        <w:gridCol w:w="902"/>
        <w:gridCol w:w="902"/>
        <w:gridCol w:w="902"/>
        <w:gridCol w:w="868"/>
        <w:gridCol w:w="813"/>
        <w:gridCol w:w="912"/>
      </w:tblGrid>
      <w:tr w:rsidR="00D01B21" w:rsidRPr="003031BF" w14:paraId="3B25F95C" w14:textId="77777777" w:rsidTr="00D01B21">
        <w:trPr>
          <w:trHeight w:val="713"/>
          <w:tblHeader/>
          <w:jc w:val="center"/>
        </w:trPr>
        <w:tc>
          <w:tcPr>
            <w:tcW w:w="1239" w:type="dxa"/>
            <w:shd w:val="clear" w:color="auto" w:fill="F2F2F2" w:themeFill="background1" w:themeFillShade="F2"/>
          </w:tcPr>
          <w:p w14:paraId="6A02B25F" w14:textId="77777777" w:rsidR="00D01B21" w:rsidRPr="003031BF" w:rsidRDefault="00D01B21" w:rsidP="00D5665F">
            <w:pPr>
              <w:spacing w:line="240" w:lineRule="auto"/>
              <w:jc w:val="center"/>
              <w:rPr>
                <w:rFonts w:asciiTheme="minorBidi" w:hAnsiTheme="minorBidi" w:cstheme="minorBidi"/>
                <w:b/>
                <w:bCs/>
                <w:szCs w:val="20"/>
                <w:rtl/>
              </w:rPr>
            </w:pPr>
            <w:r w:rsidRPr="003031BF">
              <w:rPr>
                <w:rFonts w:asciiTheme="minorBidi" w:hAnsiTheme="minorBidi" w:cstheme="minorBidi"/>
                <w:b/>
                <w:bCs/>
                <w:szCs w:val="20"/>
                <w:rtl/>
              </w:rPr>
              <w:t>שם הגוף / הארגון לו ניתן השירות</w:t>
            </w:r>
          </w:p>
        </w:tc>
        <w:tc>
          <w:tcPr>
            <w:tcW w:w="1928" w:type="dxa"/>
            <w:shd w:val="clear" w:color="auto" w:fill="F2F2F2" w:themeFill="background1" w:themeFillShade="F2"/>
          </w:tcPr>
          <w:p w14:paraId="0481D230" w14:textId="653588D3" w:rsidR="00D01B21" w:rsidRPr="003031BF" w:rsidRDefault="00D01B21" w:rsidP="00D5665F">
            <w:pPr>
              <w:spacing w:line="240" w:lineRule="auto"/>
              <w:jc w:val="center"/>
              <w:rPr>
                <w:rFonts w:asciiTheme="minorBidi" w:hAnsiTheme="minorBidi" w:cstheme="minorBidi"/>
                <w:b/>
                <w:bCs/>
                <w:szCs w:val="20"/>
                <w:rtl/>
              </w:rPr>
            </w:pPr>
            <w:r w:rsidRPr="003031BF">
              <w:rPr>
                <w:rFonts w:asciiTheme="minorBidi" w:hAnsiTheme="minorBidi" w:cstheme="minorBidi"/>
                <w:b/>
                <w:bCs/>
                <w:szCs w:val="20"/>
                <w:rtl/>
              </w:rPr>
              <w:t>פרטים בדבר השירותים או מהות השירות שנית</w:t>
            </w:r>
            <w:r w:rsidRPr="003031BF">
              <w:rPr>
                <w:rFonts w:asciiTheme="minorBidi" w:hAnsiTheme="minorBidi" w:cstheme="minorBidi" w:hint="cs"/>
                <w:b/>
                <w:bCs/>
                <w:szCs w:val="20"/>
                <w:rtl/>
              </w:rPr>
              <w:t>נו ע"י המתנדב</w:t>
            </w:r>
          </w:p>
        </w:tc>
        <w:tc>
          <w:tcPr>
            <w:tcW w:w="1148" w:type="dxa"/>
            <w:shd w:val="clear" w:color="auto" w:fill="F2F2F2" w:themeFill="background1" w:themeFillShade="F2"/>
          </w:tcPr>
          <w:p w14:paraId="03692F97" w14:textId="0D0661C8" w:rsidR="00D01B21" w:rsidRPr="003031BF" w:rsidRDefault="00D01B21" w:rsidP="00D5665F">
            <w:pPr>
              <w:spacing w:line="240" w:lineRule="auto"/>
              <w:jc w:val="center"/>
              <w:rPr>
                <w:rFonts w:asciiTheme="minorBidi" w:hAnsiTheme="minorBidi" w:cstheme="minorBidi"/>
                <w:b/>
                <w:bCs/>
                <w:szCs w:val="20"/>
                <w:rtl/>
              </w:rPr>
            </w:pPr>
            <w:r w:rsidRPr="003031BF">
              <w:rPr>
                <w:rFonts w:asciiTheme="minorBidi" w:hAnsiTheme="minorBidi" w:cstheme="minorBidi" w:hint="cs"/>
                <w:b/>
                <w:bCs/>
                <w:szCs w:val="20"/>
                <w:rtl/>
              </w:rPr>
              <w:t>האם מדובר במתנדבים ("כן" / "לא")</w:t>
            </w:r>
          </w:p>
        </w:tc>
        <w:tc>
          <w:tcPr>
            <w:tcW w:w="1450" w:type="dxa"/>
            <w:shd w:val="clear" w:color="auto" w:fill="F2F2F2" w:themeFill="background1" w:themeFillShade="F2"/>
          </w:tcPr>
          <w:p w14:paraId="706C3F0D" w14:textId="6C65E6EA" w:rsidR="00D01B21" w:rsidRPr="003031BF" w:rsidRDefault="00D01B21" w:rsidP="00D5665F">
            <w:pPr>
              <w:spacing w:line="240" w:lineRule="auto"/>
              <w:jc w:val="center"/>
              <w:rPr>
                <w:rFonts w:asciiTheme="minorBidi" w:hAnsiTheme="minorBidi" w:cstheme="minorBidi"/>
                <w:b/>
                <w:bCs/>
                <w:szCs w:val="20"/>
                <w:rtl/>
              </w:rPr>
            </w:pPr>
            <w:r w:rsidRPr="003031BF">
              <w:rPr>
                <w:rFonts w:asciiTheme="minorBidi" w:hAnsiTheme="minorBidi" w:cstheme="minorBidi" w:hint="cs"/>
                <w:b/>
                <w:bCs/>
                <w:szCs w:val="20"/>
                <w:rtl/>
              </w:rPr>
              <w:t>מספר המתנדבים שהופעלו במסגרת הפעילות</w:t>
            </w:r>
          </w:p>
        </w:tc>
        <w:tc>
          <w:tcPr>
            <w:tcW w:w="1450" w:type="dxa"/>
            <w:shd w:val="clear" w:color="auto" w:fill="F2F2F2" w:themeFill="background1" w:themeFillShade="F2"/>
          </w:tcPr>
          <w:p w14:paraId="546EC825" w14:textId="06AD4F5E" w:rsidR="00D01B21" w:rsidRPr="003031BF" w:rsidRDefault="00D01B21" w:rsidP="00D5665F">
            <w:pPr>
              <w:spacing w:line="240" w:lineRule="auto"/>
              <w:jc w:val="center"/>
              <w:rPr>
                <w:rFonts w:asciiTheme="minorBidi" w:hAnsiTheme="minorBidi" w:cstheme="minorBidi"/>
                <w:b/>
                <w:bCs/>
                <w:szCs w:val="20"/>
                <w:rtl/>
              </w:rPr>
            </w:pPr>
            <w:r w:rsidRPr="003031BF">
              <w:rPr>
                <w:rFonts w:asciiTheme="minorBidi" w:hAnsiTheme="minorBidi" w:cstheme="minorBidi"/>
                <w:b/>
                <w:bCs/>
                <w:szCs w:val="20"/>
                <w:rtl/>
              </w:rPr>
              <w:t xml:space="preserve">האם הניסיון מתקיים במציע / בבעל השליטה /מנכ"ל </w:t>
            </w:r>
            <w:r w:rsidRPr="003031BF">
              <w:rPr>
                <w:rFonts w:asciiTheme="minorBidi" w:hAnsiTheme="minorBidi" w:cstheme="minorBidi"/>
                <w:b/>
                <w:bCs/>
                <w:sz w:val="20"/>
                <w:szCs w:val="20"/>
                <w:rtl/>
              </w:rPr>
              <w:t>ה</w:t>
            </w:r>
            <w:r w:rsidR="00D61419" w:rsidRPr="00D61419">
              <w:rPr>
                <w:rFonts w:asciiTheme="minorBidi" w:hAnsiTheme="minorBidi" w:cstheme="minorBidi"/>
                <w:b/>
                <w:bCs/>
                <w:sz w:val="20"/>
                <w:szCs w:val="20"/>
                <w:rtl/>
              </w:rPr>
              <w:t>מציע</w:t>
            </w:r>
            <w:r w:rsidRPr="003031BF">
              <w:rPr>
                <w:rFonts w:asciiTheme="minorBidi" w:hAnsiTheme="minorBidi" w:cstheme="minorBidi"/>
                <w:b/>
                <w:bCs/>
                <w:szCs w:val="20"/>
                <w:rtl/>
              </w:rPr>
              <w:t xml:space="preserve"> (אם בבעל השליטה / מנכ"ל – יש לציין את שמו)</w:t>
            </w:r>
          </w:p>
        </w:tc>
        <w:tc>
          <w:tcPr>
            <w:tcW w:w="902" w:type="dxa"/>
            <w:shd w:val="clear" w:color="auto" w:fill="F2F2F2" w:themeFill="background1" w:themeFillShade="F2"/>
          </w:tcPr>
          <w:p w14:paraId="390113CD" w14:textId="04AE303C" w:rsidR="00D01B21" w:rsidRPr="003031BF" w:rsidRDefault="00D01B21" w:rsidP="00D5665F">
            <w:pPr>
              <w:spacing w:line="240" w:lineRule="auto"/>
              <w:jc w:val="center"/>
              <w:rPr>
                <w:rFonts w:asciiTheme="minorBidi" w:hAnsiTheme="minorBidi" w:cstheme="minorBidi"/>
                <w:b/>
                <w:bCs/>
                <w:szCs w:val="20"/>
                <w:rtl/>
              </w:rPr>
            </w:pPr>
            <w:r w:rsidRPr="003031BF">
              <w:rPr>
                <w:rFonts w:asciiTheme="minorBidi" w:hAnsiTheme="minorBidi" w:cstheme="minorBidi"/>
                <w:b/>
                <w:bCs/>
                <w:szCs w:val="20"/>
                <w:rtl/>
              </w:rPr>
              <w:t xml:space="preserve">תאריך תחילת </w:t>
            </w:r>
            <w:r w:rsidRPr="003031BF">
              <w:rPr>
                <w:rFonts w:asciiTheme="minorBidi" w:hAnsiTheme="minorBidi" w:cstheme="minorBidi" w:hint="cs"/>
                <w:b/>
                <w:bCs/>
                <w:szCs w:val="20"/>
                <w:rtl/>
              </w:rPr>
              <w:t>הפעלת המתנדב</w:t>
            </w:r>
          </w:p>
          <w:p w14:paraId="79616993" w14:textId="77777777" w:rsidR="00D01B21" w:rsidRPr="003031BF" w:rsidRDefault="00D01B21" w:rsidP="00D5665F">
            <w:pPr>
              <w:spacing w:line="240" w:lineRule="auto"/>
              <w:jc w:val="center"/>
              <w:rPr>
                <w:rFonts w:asciiTheme="minorBidi" w:hAnsiTheme="minorBidi" w:cstheme="minorBidi"/>
                <w:b/>
                <w:bCs/>
                <w:szCs w:val="20"/>
                <w:rtl/>
              </w:rPr>
            </w:pPr>
            <w:r w:rsidRPr="003031BF">
              <w:rPr>
                <w:rFonts w:asciiTheme="minorBidi" w:hAnsiTheme="minorBidi" w:cstheme="minorBidi"/>
                <w:szCs w:val="20"/>
                <w:rtl/>
              </w:rPr>
              <w:t>(חודש)</w:t>
            </w:r>
          </w:p>
        </w:tc>
        <w:tc>
          <w:tcPr>
            <w:tcW w:w="902" w:type="dxa"/>
            <w:shd w:val="clear" w:color="auto" w:fill="F2F2F2" w:themeFill="background1" w:themeFillShade="F2"/>
          </w:tcPr>
          <w:p w14:paraId="291C1EE5" w14:textId="3A3259CB" w:rsidR="00D01B21" w:rsidRPr="003031BF" w:rsidRDefault="00D01B21" w:rsidP="00D5665F">
            <w:pPr>
              <w:spacing w:line="240" w:lineRule="auto"/>
              <w:jc w:val="center"/>
              <w:rPr>
                <w:rFonts w:asciiTheme="minorBidi" w:hAnsiTheme="minorBidi" w:cstheme="minorBidi"/>
                <w:b/>
                <w:bCs/>
                <w:szCs w:val="20"/>
                <w:rtl/>
              </w:rPr>
            </w:pPr>
            <w:r w:rsidRPr="003031BF">
              <w:rPr>
                <w:rFonts w:asciiTheme="minorBidi" w:hAnsiTheme="minorBidi" w:cstheme="minorBidi"/>
                <w:b/>
                <w:bCs/>
                <w:szCs w:val="20"/>
                <w:rtl/>
              </w:rPr>
              <w:t xml:space="preserve">תאריך תחילת </w:t>
            </w:r>
            <w:r w:rsidRPr="003031BF">
              <w:rPr>
                <w:rFonts w:asciiTheme="minorBidi" w:hAnsiTheme="minorBidi" w:cstheme="minorBidi" w:hint="cs"/>
                <w:b/>
                <w:bCs/>
                <w:szCs w:val="20"/>
                <w:rtl/>
              </w:rPr>
              <w:t>הפעלת המתנדב</w:t>
            </w:r>
          </w:p>
          <w:p w14:paraId="36D9FFA6" w14:textId="77777777" w:rsidR="00D01B21" w:rsidRPr="003031BF" w:rsidRDefault="00D01B21" w:rsidP="00D5665F">
            <w:pPr>
              <w:spacing w:line="240" w:lineRule="auto"/>
              <w:jc w:val="center"/>
              <w:rPr>
                <w:rFonts w:asciiTheme="minorBidi" w:hAnsiTheme="minorBidi" w:cstheme="minorBidi"/>
                <w:b/>
                <w:bCs/>
                <w:szCs w:val="20"/>
                <w:rtl/>
              </w:rPr>
            </w:pPr>
            <w:r w:rsidRPr="003031BF">
              <w:rPr>
                <w:rFonts w:asciiTheme="minorBidi" w:hAnsiTheme="minorBidi" w:cstheme="minorBidi"/>
                <w:szCs w:val="20"/>
                <w:rtl/>
              </w:rPr>
              <w:t>(שנה)</w:t>
            </w:r>
          </w:p>
        </w:tc>
        <w:tc>
          <w:tcPr>
            <w:tcW w:w="902" w:type="dxa"/>
            <w:shd w:val="clear" w:color="auto" w:fill="F2F2F2" w:themeFill="background1" w:themeFillShade="F2"/>
          </w:tcPr>
          <w:p w14:paraId="64314F94" w14:textId="78B37EF3" w:rsidR="00D01B21" w:rsidRPr="003031BF" w:rsidRDefault="00D01B21" w:rsidP="00D5665F">
            <w:pPr>
              <w:spacing w:line="240" w:lineRule="auto"/>
              <w:jc w:val="center"/>
              <w:rPr>
                <w:rFonts w:asciiTheme="minorBidi" w:hAnsiTheme="minorBidi" w:cstheme="minorBidi"/>
                <w:b/>
                <w:bCs/>
                <w:szCs w:val="20"/>
                <w:rtl/>
              </w:rPr>
            </w:pPr>
            <w:r w:rsidRPr="003031BF">
              <w:rPr>
                <w:rFonts w:asciiTheme="minorBidi" w:hAnsiTheme="minorBidi" w:cstheme="minorBidi"/>
                <w:b/>
                <w:bCs/>
                <w:szCs w:val="20"/>
                <w:rtl/>
              </w:rPr>
              <w:t xml:space="preserve">תאריך סיום </w:t>
            </w:r>
            <w:r w:rsidRPr="003031BF">
              <w:rPr>
                <w:rFonts w:asciiTheme="minorBidi" w:hAnsiTheme="minorBidi" w:cstheme="minorBidi" w:hint="cs"/>
                <w:b/>
                <w:bCs/>
                <w:szCs w:val="20"/>
                <w:rtl/>
              </w:rPr>
              <w:t>הפעלת המתנדב</w:t>
            </w:r>
          </w:p>
          <w:p w14:paraId="52C6DD85" w14:textId="77777777" w:rsidR="00D01B21" w:rsidRPr="003031BF" w:rsidRDefault="00D01B21" w:rsidP="00D5665F">
            <w:pPr>
              <w:spacing w:line="240" w:lineRule="auto"/>
              <w:jc w:val="center"/>
              <w:rPr>
                <w:rFonts w:asciiTheme="minorBidi" w:hAnsiTheme="minorBidi" w:cstheme="minorBidi"/>
                <w:b/>
                <w:bCs/>
                <w:szCs w:val="20"/>
                <w:rtl/>
              </w:rPr>
            </w:pPr>
            <w:r w:rsidRPr="003031BF">
              <w:rPr>
                <w:rFonts w:asciiTheme="minorBidi" w:hAnsiTheme="minorBidi" w:cstheme="minorBidi"/>
                <w:szCs w:val="20"/>
                <w:rtl/>
              </w:rPr>
              <w:t>(חודש)</w:t>
            </w:r>
          </w:p>
        </w:tc>
        <w:tc>
          <w:tcPr>
            <w:tcW w:w="902" w:type="dxa"/>
            <w:shd w:val="clear" w:color="auto" w:fill="F2F2F2" w:themeFill="background1" w:themeFillShade="F2"/>
          </w:tcPr>
          <w:p w14:paraId="322D21B7" w14:textId="67F39B22" w:rsidR="00D01B21" w:rsidRPr="003031BF" w:rsidRDefault="00D01B21" w:rsidP="00D5665F">
            <w:pPr>
              <w:spacing w:line="240" w:lineRule="auto"/>
              <w:jc w:val="center"/>
              <w:rPr>
                <w:rFonts w:asciiTheme="minorBidi" w:hAnsiTheme="minorBidi" w:cstheme="minorBidi"/>
                <w:b/>
                <w:bCs/>
                <w:szCs w:val="20"/>
                <w:rtl/>
              </w:rPr>
            </w:pPr>
            <w:r w:rsidRPr="003031BF">
              <w:rPr>
                <w:rFonts w:asciiTheme="minorBidi" w:hAnsiTheme="minorBidi" w:cstheme="minorBidi"/>
                <w:b/>
                <w:bCs/>
                <w:szCs w:val="20"/>
                <w:rtl/>
              </w:rPr>
              <w:t xml:space="preserve">תאריך סיום </w:t>
            </w:r>
            <w:r w:rsidRPr="003031BF">
              <w:rPr>
                <w:rFonts w:asciiTheme="minorBidi" w:hAnsiTheme="minorBidi" w:cstheme="minorBidi" w:hint="cs"/>
                <w:b/>
                <w:bCs/>
                <w:szCs w:val="20"/>
                <w:rtl/>
              </w:rPr>
              <w:t>הפעלת המתנדב</w:t>
            </w:r>
          </w:p>
          <w:p w14:paraId="087340A0" w14:textId="77777777" w:rsidR="00D01B21" w:rsidRPr="003031BF" w:rsidRDefault="00D01B21" w:rsidP="00D5665F">
            <w:pPr>
              <w:spacing w:line="240" w:lineRule="auto"/>
              <w:jc w:val="center"/>
              <w:rPr>
                <w:rFonts w:asciiTheme="minorBidi" w:hAnsiTheme="minorBidi" w:cstheme="minorBidi"/>
                <w:b/>
                <w:bCs/>
                <w:szCs w:val="20"/>
                <w:rtl/>
              </w:rPr>
            </w:pPr>
            <w:r w:rsidRPr="003031BF">
              <w:rPr>
                <w:rFonts w:asciiTheme="minorBidi" w:hAnsiTheme="minorBidi" w:cstheme="minorBidi"/>
                <w:szCs w:val="20"/>
                <w:rtl/>
              </w:rPr>
              <w:t>(שנה)</w:t>
            </w:r>
          </w:p>
        </w:tc>
        <w:tc>
          <w:tcPr>
            <w:tcW w:w="868" w:type="dxa"/>
            <w:shd w:val="clear" w:color="auto" w:fill="F2F2F2" w:themeFill="background1" w:themeFillShade="F2"/>
          </w:tcPr>
          <w:p w14:paraId="4882F71E" w14:textId="77777777" w:rsidR="00D01B21" w:rsidRPr="003031BF" w:rsidRDefault="00D01B21" w:rsidP="00D5665F">
            <w:pPr>
              <w:spacing w:line="240" w:lineRule="auto"/>
              <w:jc w:val="center"/>
              <w:rPr>
                <w:rFonts w:asciiTheme="minorBidi" w:hAnsiTheme="minorBidi" w:cstheme="minorBidi"/>
                <w:b/>
                <w:bCs/>
                <w:szCs w:val="20"/>
                <w:rtl/>
              </w:rPr>
            </w:pPr>
            <w:r w:rsidRPr="003031BF">
              <w:rPr>
                <w:rFonts w:asciiTheme="minorBidi" w:hAnsiTheme="minorBidi" w:cstheme="minorBidi"/>
                <w:b/>
                <w:bCs/>
                <w:szCs w:val="20"/>
                <w:rtl/>
              </w:rPr>
              <w:t>שם איש קשר</w:t>
            </w:r>
          </w:p>
        </w:tc>
        <w:tc>
          <w:tcPr>
            <w:tcW w:w="813" w:type="dxa"/>
            <w:shd w:val="clear" w:color="auto" w:fill="F2F2F2" w:themeFill="background1" w:themeFillShade="F2"/>
          </w:tcPr>
          <w:p w14:paraId="634F0E31" w14:textId="77777777" w:rsidR="00D01B21" w:rsidRPr="003031BF" w:rsidRDefault="00D01B21" w:rsidP="00D5665F">
            <w:pPr>
              <w:spacing w:line="240" w:lineRule="auto"/>
              <w:jc w:val="center"/>
              <w:rPr>
                <w:rFonts w:asciiTheme="minorBidi" w:hAnsiTheme="minorBidi" w:cstheme="minorBidi"/>
                <w:b/>
                <w:bCs/>
                <w:szCs w:val="20"/>
                <w:rtl/>
              </w:rPr>
            </w:pPr>
            <w:r w:rsidRPr="003031BF">
              <w:rPr>
                <w:rFonts w:asciiTheme="minorBidi" w:hAnsiTheme="minorBidi" w:cstheme="minorBidi"/>
                <w:b/>
                <w:bCs/>
                <w:szCs w:val="20"/>
                <w:rtl/>
              </w:rPr>
              <w:t>טלפון נייד</w:t>
            </w:r>
          </w:p>
        </w:tc>
        <w:tc>
          <w:tcPr>
            <w:tcW w:w="912" w:type="dxa"/>
            <w:shd w:val="clear" w:color="auto" w:fill="F2F2F2" w:themeFill="background1" w:themeFillShade="F2"/>
          </w:tcPr>
          <w:p w14:paraId="6AE054E6" w14:textId="77777777" w:rsidR="00D01B21" w:rsidRPr="003031BF" w:rsidRDefault="00D01B21" w:rsidP="00D5665F">
            <w:pPr>
              <w:spacing w:line="240" w:lineRule="auto"/>
              <w:jc w:val="center"/>
              <w:rPr>
                <w:rFonts w:asciiTheme="minorBidi" w:hAnsiTheme="minorBidi" w:cstheme="minorBidi"/>
                <w:b/>
                <w:bCs/>
                <w:szCs w:val="20"/>
                <w:rtl/>
              </w:rPr>
            </w:pPr>
            <w:r w:rsidRPr="003031BF">
              <w:rPr>
                <w:rFonts w:asciiTheme="minorBidi" w:hAnsiTheme="minorBidi" w:cstheme="minorBidi"/>
                <w:b/>
                <w:bCs/>
                <w:szCs w:val="20"/>
                <w:rtl/>
              </w:rPr>
              <w:t>תפקיד</w:t>
            </w:r>
          </w:p>
        </w:tc>
      </w:tr>
      <w:tr w:rsidR="00D01B21" w:rsidRPr="003031BF" w14:paraId="1E433CBF" w14:textId="77777777" w:rsidTr="00D01B21">
        <w:trPr>
          <w:trHeight w:val="850"/>
          <w:jc w:val="center"/>
        </w:trPr>
        <w:tc>
          <w:tcPr>
            <w:tcW w:w="1239" w:type="dxa"/>
          </w:tcPr>
          <w:p w14:paraId="3ADC175D" w14:textId="77777777" w:rsidR="00D01B21" w:rsidRPr="003031BF" w:rsidRDefault="00D01B21" w:rsidP="00D5665F">
            <w:pPr>
              <w:spacing w:line="240" w:lineRule="auto"/>
              <w:rPr>
                <w:rFonts w:asciiTheme="minorBidi" w:hAnsiTheme="minorBidi" w:cstheme="minorBidi"/>
                <w:szCs w:val="20"/>
                <w:rtl/>
              </w:rPr>
            </w:pPr>
          </w:p>
        </w:tc>
        <w:tc>
          <w:tcPr>
            <w:tcW w:w="1928" w:type="dxa"/>
          </w:tcPr>
          <w:p w14:paraId="28791591" w14:textId="77777777" w:rsidR="00D01B21" w:rsidRPr="003031BF" w:rsidRDefault="00D01B21" w:rsidP="00D5665F">
            <w:pPr>
              <w:spacing w:line="240" w:lineRule="auto"/>
              <w:rPr>
                <w:rFonts w:asciiTheme="minorBidi" w:hAnsiTheme="minorBidi" w:cstheme="minorBidi"/>
                <w:szCs w:val="20"/>
                <w:rtl/>
              </w:rPr>
            </w:pPr>
          </w:p>
        </w:tc>
        <w:tc>
          <w:tcPr>
            <w:tcW w:w="1148" w:type="dxa"/>
          </w:tcPr>
          <w:p w14:paraId="483D19CB" w14:textId="77777777" w:rsidR="00D01B21" w:rsidRPr="003031BF" w:rsidRDefault="00D01B21" w:rsidP="00D5665F">
            <w:pPr>
              <w:spacing w:line="240" w:lineRule="auto"/>
              <w:jc w:val="left"/>
              <w:rPr>
                <w:rFonts w:asciiTheme="minorBidi" w:hAnsiTheme="minorBidi" w:cstheme="minorBidi"/>
                <w:szCs w:val="20"/>
                <w:rtl/>
              </w:rPr>
            </w:pPr>
          </w:p>
        </w:tc>
        <w:tc>
          <w:tcPr>
            <w:tcW w:w="1450" w:type="dxa"/>
          </w:tcPr>
          <w:p w14:paraId="53CF07AD" w14:textId="77777777" w:rsidR="00D01B21" w:rsidRPr="003031BF" w:rsidRDefault="00D01B21" w:rsidP="00D5665F">
            <w:pPr>
              <w:spacing w:line="240" w:lineRule="auto"/>
              <w:rPr>
                <w:rFonts w:asciiTheme="minorBidi" w:hAnsiTheme="minorBidi" w:cstheme="minorBidi"/>
                <w:szCs w:val="20"/>
                <w:rtl/>
              </w:rPr>
            </w:pPr>
          </w:p>
        </w:tc>
        <w:tc>
          <w:tcPr>
            <w:tcW w:w="1450" w:type="dxa"/>
          </w:tcPr>
          <w:p w14:paraId="18AE7C3B" w14:textId="03BBB9AE" w:rsidR="00D01B21" w:rsidRPr="003031BF" w:rsidRDefault="00D01B21" w:rsidP="00D5665F">
            <w:pPr>
              <w:spacing w:line="240" w:lineRule="auto"/>
              <w:rPr>
                <w:rFonts w:asciiTheme="minorBidi" w:hAnsiTheme="minorBidi" w:cstheme="minorBidi"/>
                <w:szCs w:val="20"/>
                <w:rtl/>
              </w:rPr>
            </w:pPr>
          </w:p>
        </w:tc>
        <w:tc>
          <w:tcPr>
            <w:tcW w:w="902" w:type="dxa"/>
          </w:tcPr>
          <w:p w14:paraId="78E0B4CD" w14:textId="77777777" w:rsidR="00D01B21" w:rsidRPr="003031BF" w:rsidRDefault="00D01B21" w:rsidP="00D5665F">
            <w:pPr>
              <w:spacing w:line="240" w:lineRule="auto"/>
              <w:rPr>
                <w:rFonts w:asciiTheme="minorBidi" w:hAnsiTheme="minorBidi" w:cstheme="minorBidi"/>
                <w:szCs w:val="20"/>
                <w:rtl/>
              </w:rPr>
            </w:pPr>
          </w:p>
        </w:tc>
        <w:tc>
          <w:tcPr>
            <w:tcW w:w="902" w:type="dxa"/>
          </w:tcPr>
          <w:p w14:paraId="5F8526B7" w14:textId="77777777" w:rsidR="00D01B21" w:rsidRPr="003031BF" w:rsidRDefault="00D01B21" w:rsidP="00D5665F">
            <w:pPr>
              <w:spacing w:line="240" w:lineRule="auto"/>
              <w:rPr>
                <w:rFonts w:asciiTheme="minorBidi" w:hAnsiTheme="minorBidi" w:cstheme="minorBidi"/>
                <w:szCs w:val="20"/>
                <w:rtl/>
              </w:rPr>
            </w:pPr>
          </w:p>
        </w:tc>
        <w:tc>
          <w:tcPr>
            <w:tcW w:w="902" w:type="dxa"/>
          </w:tcPr>
          <w:p w14:paraId="122B1945" w14:textId="77777777" w:rsidR="00D01B21" w:rsidRPr="003031BF" w:rsidRDefault="00D01B21" w:rsidP="00D5665F">
            <w:pPr>
              <w:spacing w:line="240" w:lineRule="auto"/>
              <w:rPr>
                <w:rFonts w:asciiTheme="minorBidi" w:hAnsiTheme="minorBidi" w:cstheme="minorBidi"/>
                <w:szCs w:val="20"/>
                <w:rtl/>
              </w:rPr>
            </w:pPr>
          </w:p>
        </w:tc>
        <w:tc>
          <w:tcPr>
            <w:tcW w:w="902" w:type="dxa"/>
          </w:tcPr>
          <w:p w14:paraId="1A7516EE" w14:textId="77777777" w:rsidR="00D01B21" w:rsidRPr="003031BF" w:rsidRDefault="00D01B21" w:rsidP="00D5665F">
            <w:pPr>
              <w:spacing w:line="240" w:lineRule="auto"/>
              <w:rPr>
                <w:rFonts w:asciiTheme="minorBidi" w:hAnsiTheme="minorBidi" w:cstheme="minorBidi"/>
                <w:szCs w:val="20"/>
                <w:rtl/>
              </w:rPr>
            </w:pPr>
          </w:p>
        </w:tc>
        <w:tc>
          <w:tcPr>
            <w:tcW w:w="868" w:type="dxa"/>
          </w:tcPr>
          <w:p w14:paraId="18FD580B" w14:textId="77777777" w:rsidR="00D01B21" w:rsidRPr="003031BF" w:rsidRDefault="00D01B21" w:rsidP="00D5665F">
            <w:pPr>
              <w:spacing w:line="240" w:lineRule="auto"/>
              <w:rPr>
                <w:rFonts w:asciiTheme="minorBidi" w:hAnsiTheme="minorBidi" w:cstheme="minorBidi"/>
                <w:szCs w:val="20"/>
                <w:rtl/>
              </w:rPr>
            </w:pPr>
          </w:p>
        </w:tc>
        <w:tc>
          <w:tcPr>
            <w:tcW w:w="813" w:type="dxa"/>
          </w:tcPr>
          <w:p w14:paraId="4A275E96" w14:textId="77777777" w:rsidR="00D01B21" w:rsidRPr="003031BF" w:rsidRDefault="00D01B21" w:rsidP="00D5665F">
            <w:pPr>
              <w:spacing w:line="240" w:lineRule="auto"/>
              <w:rPr>
                <w:rFonts w:asciiTheme="minorBidi" w:hAnsiTheme="minorBidi" w:cstheme="minorBidi"/>
                <w:szCs w:val="20"/>
                <w:rtl/>
              </w:rPr>
            </w:pPr>
          </w:p>
        </w:tc>
        <w:tc>
          <w:tcPr>
            <w:tcW w:w="912" w:type="dxa"/>
          </w:tcPr>
          <w:p w14:paraId="636469FF" w14:textId="77777777" w:rsidR="00D01B21" w:rsidRPr="003031BF" w:rsidRDefault="00D01B21" w:rsidP="00D5665F">
            <w:pPr>
              <w:spacing w:line="240" w:lineRule="auto"/>
              <w:rPr>
                <w:rFonts w:asciiTheme="minorBidi" w:hAnsiTheme="minorBidi" w:cstheme="minorBidi"/>
                <w:szCs w:val="20"/>
                <w:rtl/>
              </w:rPr>
            </w:pPr>
          </w:p>
        </w:tc>
      </w:tr>
      <w:tr w:rsidR="00D01B21" w:rsidRPr="003031BF" w14:paraId="43F3EE39" w14:textId="77777777" w:rsidTr="00D01B21">
        <w:trPr>
          <w:trHeight w:val="850"/>
          <w:jc w:val="center"/>
        </w:trPr>
        <w:tc>
          <w:tcPr>
            <w:tcW w:w="1239" w:type="dxa"/>
          </w:tcPr>
          <w:p w14:paraId="147E2E73" w14:textId="77777777" w:rsidR="00D01B21" w:rsidRPr="003031BF" w:rsidRDefault="00D01B21" w:rsidP="00D5665F">
            <w:pPr>
              <w:spacing w:line="240" w:lineRule="auto"/>
              <w:rPr>
                <w:rFonts w:asciiTheme="minorBidi" w:hAnsiTheme="minorBidi" w:cstheme="minorBidi"/>
                <w:szCs w:val="20"/>
                <w:rtl/>
              </w:rPr>
            </w:pPr>
          </w:p>
        </w:tc>
        <w:tc>
          <w:tcPr>
            <w:tcW w:w="1928" w:type="dxa"/>
          </w:tcPr>
          <w:p w14:paraId="47C8BB0F" w14:textId="77777777" w:rsidR="00D01B21" w:rsidRPr="003031BF" w:rsidRDefault="00D01B21" w:rsidP="00D5665F">
            <w:pPr>
              <w:spacing w:line="240" w:lineRule="auto"/>
              <w:rPr>
                <w:rFonts w:asciiTheme="minorBidi" w:hAnsiTheme="minorBidi" w:cstheme="minorBidi"/>
                <w:szCs w:val="20"/>
                <w:rtl/>
              </w:rPr>
            </w:pPr>
          </w:p>
        </w:tc>
        <w:tc>
          <w:tcPr>
            <w:tcW w:w="1148" w:type="dxa"/>
          </w:tcPr>
          <w:p w14:paraId="7ABCFAA6" w14:textId="77777777" w:rsidR="00D01B21" w:rsidRPr="003031BF" w:rsidRDefault="00D01B21" w:rsidP="00D5665F">
            <w:pPr>
              <w:spacing w:line="240" w:lineRule="auto"/>
              <w:jc w:val="left"/>
              <w:rPr>
                <w:rFonts w:asciiTheme="minorBidi" w:hAnsiTheme="minorBidi" w:cstheme="minorBidi"/>
                <w:szCs w:val="20"/>
                <w:rtl/>
              </w:rPr>
            </w:pPr>
          </w:p>
        </w:tc>
        <w:tc>
          <w:tcPr>
            <w:tcW w:w="1450" w:type="dxa"/>
          </w:tcPr>
          <w:p w14:paraId="177B4892" w14:textId="77777777" w:rsidR="00D01B21" w:rsidRPr="003031BF" w:rsidRDefault="00D01B21" w:rsidP="00D5665F">
            <w:pPr>
              <w:spacing w:line="240" w:lineRule="auto"/>
              <w:rPr>
                <w:rFonts w:asciiTheme="minorBidi" w:hAnsiTheme="minorBidi" w:cstheme="minorBidi"/>
                <w:szCs w:val="20"/>
                <w:rtl/>
              </w:rPr>
            </w:pPr>
          </w:p>
        </w:tc>
        <w:tc>
          <w:tcPr>
            <w:tcW w:w="1450" w:type="dxa"/>
          </w:tcPr>
          <w:p w14:paraId="5F153024" w14:textId="48664BEB" w:rsidR="00D01B21" w:rsidRPr="003031BF" w:rsidRDefault="00D01B21" w:rsidP="00D5665F">
            <w:pPr>
              <w:spacing w:line="240" w:lineRule="auto"/>
              <w:rPr>
                <w:rFonts w:asciiTheme="minorBidi" w:hAnsiTheme="minorBidi" w:cstheme="minorBidi"/>
                <w:szCs w:val="20"/>
                <w:rtl/>
              </w:rPr>
            </w:pPr>
          </w:p>
        </w:tc>
        <w:tc>
          <w:tcPr>
            <w:tcW w:w="902" w:type="dxa"/>
          </w:tcPr>
          <w:p w14:paraId="4AE4BC1B" w14:textId="77777777" w:rsidR="00D01B21" w:rsidRPr="003031BF" w:rsidRDefault="00D01B21" w:rsidP="00D5665F">
            <w:pPr>
              <w:spacing w:line="240" w:lineRule="auto"/>
              <w:rPr>
                <w:rFonts w:asciiTheme="minorBidi" w:hAnsiTheme="minorBidi" w:cstheme="minorBidi"/>
                <w:szCs w:val="20"/>
                <w:rtl/>
              </w:rPr>
            </w:pPr>
          </w:p>
        </w:tc>
        <w:tc>
          <w:tcPr>
            <w:tcW w:w="902" w:type="dxa"/>
          </w:tcPr>
          <w:p w14:paraId="44112848" w14:textId="77777777" w:rsidR="00D01B21" w:rsidRPr="003031BF" w:rsidRDefault="00D01B21" w:rsidP="00D5665F">
            <w:pPr>
              <w:spacing w:line="240" w:lineRule="auto"/>
              <w:rPr>
                <w:rFonts w:asciiTheme="minorBidi" w:hAnsiTheme="minorBidi" w:cstheme="minorBidi"/>
                <w:szCs w:val="20"/>
                <w:rtl/>
              </w:rPr>
            </w:pPr>
          </w:p>
        </w:tc>
        <w:tc>
          <w:tcPr>
            <w:tcW w:w="902" w:type="dxa"/>
          </w:tcPr>
          <w:p w14:paraId="61432F24" w14:textId="77777777" w:rsidR="00D01B21" w:rsidRPr="003031BF" w:rsidRDefault="00D01B21" w:rsidP="00D5665F">
            <w:pPr>
              <w:spacing w:line="240" w:lineRule="auto"/>
              <w:rPr>
                <w:rFonts w:asciiTheme="minorBidi" w:hAnsiTheme="minorBidi" w:cstheme="minorBidi"/>
                <w:szCs w:val="20"/>
                <w:rtl/>
              </w:rPr>
            </w:pPr>
          </w:p>
        </w:tc>
        <w:tc>
          <w:tcPr>
            <w:tcW w:w="902" w:type="dxa"/>
          </w:tcPr>
          <w:p w14:paraId="697461E0" w14:textId="77777777" w:rsidR="00D01B21" w:rsidRPr="003031BF" w:rsidRDefault="00D01B21" w:rsidP="00D5665F">
            <w:pPr>
              <w:spacing w:line="240" w:lineRule="auto"/>
              <w:rPr>
                <w:rFonts w:asciiTheme="minorBidi" w:hAnsiTheme="minorBidi" w:cstheme="minorBidi"/>
                <w:szCs w:val="20"/>
                <w:rtl/>
              </w:rPr>
            </w:pPr>
          </w:p>
        </w:tc>
        <w:tc>
          <w:tcPr>
            <w:tcW w:w="868" w:type="dxa"/>
          </w:tcPr>
          <w:p w14:paraId="30DBBA7F" w14:textId="77777777" w:rsidR="00D01B21" w:rsidRPr="003031BF" w:rsidRDefault="00D01B21" w:rsidP="00D5665F">
            <w:pPr>
              <w:spacing w:line="240" w:lineRule="auto"/>
              <w:rPr>
                <w:rFonts w:asciiTheme="minorBidi" w:hAnsiTheme="minorBidi" w:cstheme="minorBidi"/>
                <w:szCs w:val="20"/>
                <w:rtl/>
              </w:rPr>
            </w:pPr>
          </w:p>
        </w:tc>
        <w:tc>
          <w:tcPr>
            <w:tcW w:w="813" w:type="dxa"/>
          </w:tcPr>
          <w:p w14:paraId="788E7818" w14:textId="77777777" w:rsidR="00D01B21" w:rsidRPr="003031BF" w:rsidRDefault="00D01B21" w:rsidP="00D5665F">
            <w:pPr>
              <w:spacing w:line="240" w:lineRule="auto"/>
              <w:rPr>
                <w:rFonts w:asciiTheme="minorBidi" w:hAnsiTheme="minorBidi" w:cstheme="minorBidi"/>
                <w:szCs w:val="20"/>
                <w:rtl/>
              </w:rPr>
            </w:pPr>
          </w:p>
        </w:tc>
        <w:tc>
          <w:tcPr>
            <w:tcW w:w="912" w:type="dxa"/>
          </w:tcPr>
          <w:p w14:paraId="0CA22862" w14:textId="77777777" w:rsidR="00D01B21" w:rsidRPr="003031BF" w:rsidRDefault="00D01B21" w:rsidP="00D5665F">
            <w:pPr>
              <w:spacing w:line="240" w:lineRule="auto"/>
              <w:rPr>
                <w:rFonts w:asciiTheme="minorBidi" w:hAnsiTheme="minorBidi" w:cstheme="minorBidi"/>
                <w:szCs w:val="20"/>
                <w:rtl/>
              </w:rPr>
            </w:pPr>
          </w:p>
        </w:tc>
      </w:tr>
      <w:tr w:rsidR="00D01B21" w:rsidRPr="003031BF" w14:paraId="7CD9CA1B" w14:textId="77777777" w:rsidTr="00D01B21">
        <w:trPr>
          <w:trHeight w:val="850"/>
          <w:jc w:val="center"/>
        </w:trPr>
        <w:tc>
          <w:tcPr>
            <w:tcW w:w="1239" w:type="dxa"/>
          </w:tcPr>
          <w:p w14:paraId="0006EA83" w14:textId="77777777" w:rsidR="00D01B21" w:rsidRPr="003031BF" w:rsidRDefault="00D01B21" w:rsidP="00D5665F">
            <w:pPr>
              <w:spacing w:line="240" w:lineRule="auto"/>
              <w:rPr>
                <w:rFonts w:asciiTheme="minorBidi" w:hAnsiTheme="minorBidi" w:cstheme="minorBidi"/>
                <w:szCs w:val="20"/>
                <w:rtl/>
              </w:rPr>
            </w:pPr>
          </w:p>
        </w:tc>
        <w:tc>
          <w:tcPr>
            <w:tcW w:w="1928" w:type="dxa"/>
          </w:tcPr>
          <w:p w14:paraId="245F42FD" w14:textId="77777777" w:rsidR="00D01B21" w:rsidRPr="003031BF" w:rsidRDefault="00D01B21" w:rsidP="00D5665F">
            <w:pPr>
              <w:spacing w:line="240" w:lineRule="auto"/>
              <w:rPr>
                <w:rFonts w:asciiTheme="minorBidi" w:hAnsiTheme="minorBidi" w:cstheme="minorBidi"/>
                <w:szCs w:val="20"/>
                <w:rtl/>
              </w:rPr>
            </w:pPr>
          </w:p>
        </w:tc>
        <w:tc>
          <w:tcPr>
            <w:tcW w:w="1148" w:type="dxa"/>
          </w:tcPr>
          <w:p w14:paraId="75999B81" w14:textId="77777777" w:rsidR="00D01B21" w:rsidRPr="003031BF" w:rsidRDefault="00D01B21" w:rsidP="00D5665F">
            <w:pPr>
              <w:spacing w:line="240" w:lineRule="auto"/>
              <w:jc w:val="left"/>
              <w:rPr>
                <w:rFonts w:asciiTheme="minorBidi" w:hAnsiTheme="minorBidi" w:cstheme="minorBidi"/>
                <w:szCs w:val="20"/>
                <w:rtl/>
              </w:rPr>
            </w:pPr>
          </w:p>
        </w:tc>
        <w:tc>
          <w:tcPr>
            <w:tcW w:w="1450" w:type="dxa"/>
          </w:tcPr>
          <w:p w14:paraId="461A346D" w14:textId="77777777" w:rsidR="00D01B21" w:rsidRPr="003031BF" w:rsidRDefault="00D01B21" w:rsidP="00D5665F">
            <w:pPr>
              <w:spacing w:line="240" w:lineRule="auto"/>
              <w:rPr>
                <w:rFonts w:asciiTheme="minorBidi" w:hAnsiTheme="minorBidi" w:cstheme="minorBidi"/>
                <w:szCs w:val="20"/>
                <w:rtl/>
              </w:rPr>
            </w:pPr>
          </w:p>
        </w:tc>
        <w:tc>
          <w:tcPr>
            <w:tcW w:w="1450" w:type="dxa"/>
          </w:tcPr>
          <w:p w14:paraId="2682EBA9" w14:textId="6F9BC67A" w:rsidR="00D01B21" w:rsidRPr="003031BF" w:rsidRDefault="00D01B21" w:rsidP="00D5665F">
            <w:pPr>
              <w:spacing w:line="240" w:lineRule="auto"/>
              <w:rPr>
                <w:rFonts w:asciiTheme="minorBidi" w:hAnsiTheme="minorBidi" w:cstheme="minorBidi"/>
                <w:szCs w:val="20"/>
                <w:rtl/>
              </w:rPr>
            </w:pPr>
          </w:p>
        </w:tc>
        <w:tc>
          <w:tcPr>
            <w:tcW w:w="902" w:type="dxa"/>
          </w:tcPr>
          <w:p w14:paraId="07976F9D" w14:textId="77777777" w:rsidR="00D01B21" w:rsidRPr="003031BF" w:rsidRDefault="00D01B21" w:rsidP="00D5665F">
            <w:pPr>
              <w:spacing w:line="240" w:lineRule="auto"/>
              <w:rPr>
                <w:rFonts w:asciiTheme="minorBidi" w:hAnsiTheme="minorBidi" w:cstheme="minorBidi"/>
                <w:szCs w:val="20"/>
                <w:rtl/>
              </w:rPr>
            </w:pPr>
          </w:p>
        </w:tc>
        <w:tc>
          <w:tcPr>
            <w:tcW w:w="902" w:type="dxa"/>
          </w:tcPr>
          <w:p w14:paraId="57A19CDF" w14:textId="77777777" w:rsidR="00D01B21" w:rsidRPr="003031BF" w:rsidRDefault="00D01B21" w:rsidP="00D5665F">
            <w:pPr>
              <w:spacing w:line="240" w:lineRule="auto"/>
              <w:rPr>
                <w:rFonts w:asciiTheme="minorBidi" w:hAnsiTheme="minorBidi" w:cstheme="minorBidi"/>
                <w:szCs w:val="20"/>
                <w:rtl/>
              </w:rPr>
            </w:pPr>
          </w:p>
        </w:tc>
        <w:tc>
          <w:tcPr>
            <w:tcW w:w="902" w:type="dxa"/>
          </w:tcPr>
          <w:p w14:paraId="6E0BF1BF" w14:textId="77777777" w:rsidR="00D01B21" w:rsidRPr="003031BF" w:rsidRDefault="00D01B21" w:rsidP="00D5665F">
            <w:pPr>
              <w:spacing w:line="240" w:lineRule="auto"/>
              <w:rPr>
                <w:rFonts w:asciiTheme="minorBidi" w:hAnsiTheme="minorBidi" w:cstheme="minorBidi"/>
                <w:szCs w:val="20"/>
                <w:rtl/>
              </w:rPr>
            </w:pPr>
          </w:p>
        </w:tc>
        <w:tc>
          <w:tcPr>
            <w:tcW w:w="902" w:type="dxa"/>
          </w:tcPr>
          <w:p w14:paraId="5B462B50" w14:textId="77777777" w:rsidR="00D01B21" w:rsidRPr="003031BF" w:rsidRDefault="00D01B21" w:rsidP="00D5665F">
            <w:pPr>
              <w:spacing w:line="240" w:lineRule="auto"/>
              <w:rPr>
                <w:rFonts w:asciiTheme="minorBidi" w:hAnsiTheme="minorBidi" w:cstheme="minorBidi"/>
                <w:szCs w:val="20"/>
                <w:rtl/>
              </w:rPr>
            </w:pPr>
          </w:p>
        </w:tc>
        <w:tc>
          <w:tcPr>
            <w:tcW w:w="868" w:type="dxa"/>
          </w:tcPr>
          <w:p w14:paraId="2DF890E1" w14:textId="77777777" w:rsidR="00D01B21" w:rsidRPr="003031BF" w:rsidRDefault="00D01B21" w:rsidP="00D5665F">
            <w:pPr>
              <w:spacing w:line="240" w:lineRule="auto"/>
              <w:rPr>
                <w:rFonts w:asciiTheme="minorBidi" w:hAnsiTheme="minorBidi" w:cstheme="minorBidi"/>
                <w:szCs w:val="20"/>
                <w:rtl/>
              </w:rPr>
            </w:pPr>
          </w:p>
        </w:tc>
        <w:tc>
          <w:tcPr>
            <w:tcW w:w="813" w:type="dxa"/>
          </w:tcPr>
          <w:p w14:paraId="33DAC209" w14:textId="77777777" w:rsidR="00D01B21" w:rsidRPr="003031BF" w:rsidRDefault="00D01B21" w:rsidP="00D5665F">
            <w:pPr>
              <w:spacing w:line="240" w:lineRule="auto"/>
              <w:rPr>
                <w:rFonts w:asciiTheme="minorBidi" w:hAnsiTheme="minorBidi" w:cstheme="minorBidi"/>
                <w:szCs w:val="20"/>
                <w:rtl/>
              </w:rPr>
            </w:pPr>
          </w:p>
        </w:tc>
        <w:tc>
          <w:tcPr>
            <w:tcW w:w="912" w:type="dxa"/>
          </w:tcPr>
          <w:p w14:paraId="6A5292E2" w14:textId="77777777" w:rsidR="00D01B21" w:rsidRPr="003031BF" w:rsidRDefault="00D01B21" w:rsidP="00D5665F">
            <w:pPr>
              <w:spacing w:line="240" w:lineRule="auto"/>
              <w:rPr>
                <w:rFonts w:asciiTheme="minorBidi" w:hAnsiTheme="minorBidi" w:cstheme="minorBidi"/>
                <w:szCs w:val="20"/>
                <w:rtl/>
              </w:rPr>
            </w:pPr>
          </w:p>
        </w:tc>
      </w:tr>
      <w:tr w:rsidR="00D01B21" w:rsidRPr="003031BF" w14:paraId="74869166" w14:textId="77777777" w:rsidTr="00D01B21">
        <w:trPr>
          <w:trHeight w:val="850"/>
          <w:jc w:val="center"/>
        </w:trPr>
        <w:tc>
          <w:tcPr>
            <w:tcW w:w="1239" w:type="dxa"/>
          </w:tcPr>
          <w:p w14:paraId="4A2B5E20" w14:textId="77777777" w:rsidR="00D01B21" w:rsidRPr="003031BF" w:rsidRDefault="00D01B21" w:rsidP="00D5665F">
            <w:pPr>
              <w:spacing w:line="240" w:lineRule="auto"/>
              <w:rPr>
                <w:rFonts w:asciiTheme="minorBidi" w:hAnsiTheme="minorBidi" w:cstheme="minorBidi"/>
                <w:szCs w:val="20"/>
                <w:rtl/>
              </w:rPr>
            </w:pPr>
          </w:p>
        </w:tc>
        <w:tc>
          <w:tcPr>
            <w:tcW w:w="1928" w:type="dxa"/>
          </w:tcPr>
          <w:p w14:paraId="7CC6D640" w14:textId="77777777" w:rsidR="00D01B21" w:rsidRPr="003031BF" w:rsidRDefault="00D01B21" w:rsidP="00D5665F">
            <w:pPr>
              <w:spacing w:line="240" w:lineRule="auto"/>
              <w:rPr>
                <w:rFonts w:asciiTheme="minorBidi" w:hAnsiTheme="minorBidi" w:cstheme="minorBidi"/>
                <w:szCs w:val="20"/>
                <w:rtl/>
              </w:rPr>
            </w:pPr>
          </w:p>
        </w:tc>
        <w:tc>
          <w:tcPr>
            <w:tcW w:w="1148" w:type="dxa"/>
          </w:tcPr>
          <w:p w14:paraId="73165347" w14:textId="77777777" w:rsidR="00D01B21" w:rsidRPr="003031BF" w:rsidRDefault="00D01B21" w:rsidP="00D5665F">
            <w:pPr>
              <w:spacing w:line="240" w:lineRule="auto"/>
              <w:jc w:val="left"/>
              <w:rPr>
                <w:rFonts w:asciiTheme="minorBidi" w:hAnsiTheme="minorBidi" w:cstheme="minorBidi"/>
                <w:szCs w:val="20"/>
                <w:rtl/>
              </w:rPr>
            </w:pPr>
          </w:p>
        </w:tc>
        <w:tc>
          <w:tcPr>
            <w:tcW w:w="1450" w:type="dxa"/>
          </w:tcPr>
          <w:p w14:paraId="76F39504" w14:textId="77777777" w:rsidR="00D01B21" w:rsidRPr="003031BF" w:rsidRDefault="00D01B21" w:rsidP="00D5665F">
            <w:pPr>
              <w:spacing w:line="240" w:lineRule="auto"/>
              <w:rPr>
                <w:rFonts w:asciiTheme="minorBidi" w:hAnsiTheme="minorBidi" w:cstheme="minorBidi"/>
                <w:szCs w:val="20"/>
                <w:rtl/>
              </w:rPr>
            </w:pPr>
          </w:p>
        </w:tc>
        <w:tc>
          <w:tcPr>
            <w:tcW w:w="1450" w:type="dxa"/>
          </w:tcPr>
          <w:p w14:paraId="63E624A3" w14:textId="765A080B" w:rsidR="00D01B21" w:rsidRPr="003031BF" w:rsidRDefault="00D01B21" w:rsidP="00D5665F">
            <w:pPr>
              <w:spacing w:line="240" w:lineRule="auto"/>
              <w:rPr>
                <w:rFonts w:asciiTheme="minorBidi" w:hAnsiTheme="minorBidi" w:cstheme="minorBidi"/>
                <w:szCs w:val="20"/>
                <w:rtl/>
              </w:rPr>
            </w:pPr>
          </w:p>
        </w:tc>
        <w:tc>
          <w:tcPr>
            <w:tcW w:w="902" w:type="dxa"/>
          </w:tcPr>
          <w:p w14:paraId="0F186300" w14:textId="77777777" w:rsidR="00D01B21" w:rsidRPr="003031BF" w:rsidRDefault="00D01B21" w:rsidP="00D5665F">
            <w:pPr>
              <w:spacing w:line="240" w:lineRule="auto"/>
              <w:rPr>
                <w:rFonts w:asciiTheme="minorBidi" w:hAnsiTheme="minorBidi" w:cstheme="minorBidi"/>
                <w:szCs w:val="20"/>
                <w:rtl/>
              </w:rPr>
            </w:pPr>
          </w:p>
        </w:tc>
        <w:tc>
          <w:tcPr>
            <w:tcW w:w="902" w:type="dxa"/>
          </w:tcPr>
          <w:p w14:paraId="359AAC0D" w14:textId="77777777" w:rsidR="00D01B21" w:rsidRPr="003031BF" w:rsidRDefault="00D01B21" w:rsidP="00D5665F">
            <w:pPr>
              <w:spacing w:line="240" w:lineRule="auto"/>
              <w:rPr>
                <w:rFonts w:asciiTheme="minorBidi" w:hAnsiTheme="minorBidi" w:cstheme="minorBidi"/>
                <w:szCs w:val="20"/>
                <w:rtl/>
              </w:rPr>
            </w:pPr>
          </w:p>
        </w:tc>
        <w:tc>
          <w:tcPr>
            <w:tcW w:w="902" w:type="dxa"/>
          </w:tcPr>
          <w:p w14:paraId="09C73948" w14:textId="77777777" w:rsidR="00D01B21" w:rsidRPr="003031BF" w:rsidRDefault="00D01B21" w:rsidP="00D5665F">
            <w:pPr>
              <w:spacing w:line="240" w:lineRule="auto"/>
              <w:rPr>
                <w:rFonts w:asciiTheme="minorBidi" w:hAnsiTheme="minorBidi" w:cstheme="minorBidi"/>
                <w:szCs w:val="20"/>
                <w:rtl/>
              </w:rPr>
            </w:pPr>
          </w:p>
        </w:tc>
        <w:tc>
          <w:tcPr>
            <w:tcW w:w="902" w:type="dxa"/>
          </w:tcPr>
          <w:p w14:paraId="3AED285E" w14:textId="77777777" w:rsidR="00D01B21" w:rsidRPr="003031BF" w:rsidRDefault="00D01B21" w:rsidP="00D5665F">
            <w:pPr>
              <w:spacing w:line="240" w:lineRule="auto"/>
              <w:rPr>
                <w:rFonts w:asciiTheme="minorBidi" w:hAnsiTheme="minorBidi" w:cstheme="minorBidi"/>
                <w:szCs w:val="20"/>
                <w:rtl/>
              </w:rPr>
            </w:pPr>
          </w:p>
        </w:tc>
        <w:tc>
          <w:tcPr>
            <w:tcW w:w="868" w:type="dxa"/>
          </w:tcPr>
          <w:p w14:paraId="3732743E" w14:textId="77777777" w:rsidR="00D01B21" w:rsidRPr="003031BF" w:rsidRDefault="00D01B21" w:rsidP="00D5665F">
            <w:pPr>
              <w:spacing w:line="240" w:lineRule="auto"/>
              <w:rPr>
                <w:rFonts w:asciiTheme="minorBidi" w:hAnsiTheme="minorBidi" w:cstheme="minorBidi"/>
                <w:szCs w:val="20"/>
                <w:rtl/>
              </w:rPr>
            </w:pPr>
          </w:p>
        </w:tc>
        <w:tc>
          <w:tcPr>
            <w:tcW w:w="813" w:type="dxa"/>
          </w:tcPr>
          <w:p w14:paraId="25A23D0D" w14:textId="77777777" w:rsidR="00D01B21" w:rsidRPr="003031BF" w:rsidRDefault="00D01B21" w:rsidP="00D5665F">
            <w:pPr>
              <w:spacing w:line="240" w:lineRule="auto"/>
              <w:rPr>
                <w:rFonts w:asciiTheme="minorBidi" w:hAnsiTheme="minorBidi" w:cstheme="minorBidi"/>
                <w:szCs w:val="20"/>
                <w:rtl/>
              </w:rPr>
            </w:pPr>
          </w:p>
        </w:tc>
        <w:tc>
          <w:tcPr>
            <w:tcW w:w="912" w:type="dxa"/>
          </w:tcPr>
          <w:p w14:paraId="5C0CDCFC" w14:textId="77777777" w:rsidR="00D01B21" w:rsidRPr="003031BF" w:rsidRDefault="00D01B21" w:rsidP="00D5665F">
            <w:pPr>
              <w:spacing w:line="240" w:lineRule="auto"/>
              <w:rPr>
                <w:rFonts w:asciiTheme="minorBidi" w:hAnsiTheme="minorBidi" w:cstheme="minorBidi"/>
                <w:szCs w:val="20"/>
                <w:rtl/>
              </w:rPr>
            </w:pPr>
          </w:p>
        </w:tc>
      </w:tr>
    </w:tbl>
    <w:p w14:paraId="6984FECC" w14:textId="77777777" w:rsidR="00B50FB0" w:rsidRPr="003031BF" w:rsidRDefault="00B50FB0" w:rsidP="00B50FB0">
      <w:pPr>
        <w:pStyle w:val="HNormal"/>
        <w:tabs>
          <w:tab w:val="left" w:leader="underscore" w:pos="8309"/>
        </w:tabs>
        <w:spacing w:after="0"/>
        <w:ind w:left="394"/>
        <w:rPr>
          <w:rFonts w:asciiTheme="minorBidi" w:hAnsiTheme="minorBidi" w:cstheme="minorBidi"/>
          <w:sz w:val="24"/>
          <w:rtl/>
        </w:rPr>
      </w:pPr>
      <w:r w:rsidRPr="003031BF">
        <w:rPr>
          <w:rFonts w:asciiTheme="minorBidi" w:hAnsiTheme="minorBidi" w:cstheme="minorBidi"/>
          <w:sz w:val="24"/>
          <w:rtl/>
        </w:rPr>
        <w:t>* ניתן להוסיף שורות, ככל הנדרש, כל זמן שכל שורה כוללת את כל העמודות דלעיל.</w:t>
      </w:r>
    </w:p>
    <w:p w14:paraId="0D1AF78B" w14:textId="77777777" w:rsidR="00B50FB0" w:rsidRPr="003031BF" w:rsidRDefault="00B50FB0" w:rsidP="00B50FB0">
      <w:pPr>
        <w:pStyle w:val="a3"/>
        <w:bidi/>
        <w:ind w:left="0"/>
        <w:contextualSpacing w:val="0"/>
        <w:rPr>
          <w:rFonts w:asciiTheme="minorBidi" w:hAnsiTheme="minorBidi" w:cstheme="minorBidi"/>
          <w:b/>
          <w:bCs/>
          <w:rtl/>
        </w:rPr>
      </w:pPr>
    </w:p>
    <w:p w14:paraId="5E40EEF2" w14:textId="44C5E34D" w:rsidR="00323718" w:rsidRPr="003031BF" w:rsidRDefault="00323718" w:rsidP="006749EC">
      <w:pPr>
        <w:pStyle w:val="a3"/>
        <w:bidi/>
        <w:ind w:left="0"/>
        <w:contextualSpacing w:val="0"/>
        <w:rPr>
          <w:rFonts w:asciiTheme="minorBidi" w:hAnsiTheme="minorBidi" w:cstheme="minorBidi"/>
          <w:b/>
          <w:bCs/>
          <w:rtl/>
        </w:rPr>
      </w:pPr>
      <w:r w:rsidRPr="003031BF">
        <w:rPr>
          <w:rFonts w:asciiTheme="minorBidi" w:hAnsiTheme="minorBidi" w:cstheme="minorBidi"/>
          <w:b/>
          <w:bCs/>
          <w:rtl/>
        </w:rPr>
        <w:t xml:space="preserve">לעניין סעיף </w:t>
      </w:r>
      <w:r w:rsidR="00D61419">
        <w:rPr>
          <w:rFonts w:asciiTheme="minorBidi" w:hAnsiTheme="minorBidi" w:cstheme="minorBidi"/>
          <w:b/>
          <w:bCs/>
          <w:cs/>
        </w:rPr>
        <w:t>‎</w:t>
      </w:r>
      <w:r w:rsidR="00D61419">
        <w:rPr>
          <w:rFonts w:asciiTheme="minorBidi" w:hAnsiTheme="minorBidi" w:cstheme="minorBidi"/>
          <w:b/>
          <w:bCs/>
        </w:rPr>
        <w:t>3.2.5</w:t>
      </w:r>
      <w:r w:rsidRPr="003031BF">
        <w:rPr>
          <w:rFonts w:asciiTheme="minorBidi" w:hAnsiTheme="minorBidi" w:cstheme="minorBidi"/>
          <w:b/>
          <w:bCs/>
          <w:rtl/>
        </w:rPr>
        <w:t xml:space="preserve"> למכרז וכן אמות מידה </w:t>
      </w:r>
      <w:r w:rsidR="00D61419">
        <w:rPr>
          <w:rFonts w:asciiTheme="minorBidi" w:hAnsiTheme="minorBidi" w:cstheme="minorBidi"/>
          <w:b/>
          <w:bCs/>
          <w:cs/>
        </w:rPr>
        <w:t>‎</w:t>
      </w:r>
      <w:r w:rsidR="00D61419">
        <w:rPr>
          <w:rFonts w:asciiTheme="minorBidi" w:hAnsiTheme="minorBidi" w:cstheme="minorBidi"/>
          <w:b/>
          <w:bCs/>
        </w:rPr>
        <w:t>1.1</w:t>
      </w:r>
      <w:r w:rsidR="006749EC" w:rsidRPr="003031BF">
        <w:rPr>
          <w:rFonts w:asciiTheme="minorBidi" w:hAnsiTheme="minorBidi" w:cstheme="minorBidi" w:hint="cs"/>
          <w:b/>
          <w:bCs/>
          <w:rtl/>
        </w:rPr>
        <w:t xml:space="preserve">, </w:t>
      </w:r>
      <w:r w:rsidR="00D61419">
        <w:rPr>
          <w:rFonts w:asciiTheme="minorBidi" w:hAnsiTheme="minorBidi" w:cstheme="minorBidi"/>
          <w:b/>
          <w:bCs/>
          <w:cs/>
        </w:rPr>
        <w:t>‎</w:t>
      </w:r>
      <w:r w:rsidR="00D61419">
        <w:rPr>
          <w:rFonts w:asciiTheme="minorBidi" w:hAnsiTheme="minorBidi" w:cstheme="minorBidi"/>
          <w:b/>
          <w:bCs/>
        </w:rPr>
        <w:t>1.2</w:t>
      </w:r>
      <w:r w:rsidR="002130D1" w:rsidRPr="003031BF">
        <w:rPr>
          <w:rFonts w:asciiTheme="minorBidi" w:hAnsiTheme="minorBidi" w:cstheme="minorBidi" w:hint="cs"/>
          <w:b/>
          <w:bCs/>
          <w:rtl/>
        </w:rPr>
        <w:t xml:space="preserve">, </w:t>
      </w:r>
      <w:r w:rsidR="00D61419">
        <w:rPr>
          <w:rFonts w:asciiTheme="minorBidi" w:hAnsiTheme="minorBidi" w:cstheme="minorBidi"/>
          <w:b/>
          <w:bCs/>
          <w:cs/>
        </w:rPr>
        <w:t>‎</w:t>
      </w:r>
      <w:r w:rsidR="00D61419">
        <w:rPr>
          <w:rFonts w:asciiTheme="minorBidi" w:hAnsiTheme="minorBidi" w:cstheme="minorBidi"/>
          <w:b/>
          <w:bCs/>
        </w:rPr>
        <w:t>1.3</w:t>
      </w:r>
      <w:r w:rsidR="006749EC" w:rsidRPr="003031BF">
        <w:rPr>
          <w:rFonts w:asciiTheme="minorBidi" w:hAnsiTheme="minorBidi" w:cstheme="minorBidi" w:hint="cs"/>
          <w:b/>
          <w:bCs/>
          <w:rtl/>
        </w:rPr>
        <w:t xml:space="preserve"> </w:t>
      </w:r>
      <w:r w:rsidR="002130D1" w:rsidRPr="003031BF">
        <w:rPr>
          <w:rFonts w:asciiTheme="minorBidi" w:hAnsiTheme="minorBidi" w:cstheme="minorBidi" w:hint="cs"/>
          <w:b/>
          <w:bCs/>
          <w:rtl/>
        </w:rPr>
        <w:t>ו-</w:t>
      </w:r>
      <w:r w:rsidR="00D61419">
        <w:rPr>
          <w:rFonts w:asciiTheme="minorBidi" w:hAnsiTheme="minorBidi" w:cstheme="minorBidi"/>
          <w:b/>
          <w:bCs/>
          <w:cs/>
        </w:rPr>
        <w:t>‎</w:t>
      </w:r>
      <w:r w:rsidR="00D61419">
        <w:rPr>
          <w:rFonts w:asciiTheme="minorBidi" w:hAnsiTheme="minorBidi" w:cstheme="minorBidi"/>
          <w:b/>
          <w:bCs/>
        </w:rPr>
        <w:t>1.4</w:t>
      </w:r>
      <w:r w:rsidR="002130D1" w:rsidRPr="003031BF">
        <w:rPr>
          <w:rFonts w:asciiTheme="minorBidi" w:hAnsiTheme="minorBidi" w:cstheme="minorBidi" w:hint="cs"/>
          <w:b/>
          <w:bCs/>
          <w:rtl/>
        </w:rPr>
        <w:t xml:space="preserve"> </w:t>
      </w:r>
      <w:r w:rsidRPr="003031BF">
        <w:rPr>
          <w:rFonts w:asciiTheme="minorBidi" w:hAnsiTheme="minorBidi" w:cstheme="minorBidi"/>
          <w:b/>
          <w:bCs/>
          <w:rtl/>
        </w:rPr>
        <w:t>יובהר כי "</w:t>
      </w:r>
      <w:r w:rsidR="00D61419" w:rsidRPr="003031BF">
        <w:rPr>
          <w:rFonts w:asciiTheme="minorBidi" w:hAnsiTheme="minorBidi" w:cstheme="minorBidi"/>
          <w:b/>
          <w:bCs/>
          <w:rtl/>
        </w:rPr>
        <w:t>מציע</w:t>
      </w:r>
      <w:r w:rsidRPr="003031BF">
        <w:rPr>
          <w:rFonts w:asciiTheme="minorBidi" w:hAnsiTheme="minorBidi" w:cstheme="minorBidi"/>
          <w:b/>
          <w:bCs/>
          <w:rtl/>
        </w:rPr>
        <w:t>" משמעותו המציע או בעל השליטה במציע או המנהל הכללי של המציע. "בעל שליטה" - כמשמעותו בחוק ניירות ערך, התשכ"ח – 1968.</w:t>
      </w:r>
    </w:p>
    <w:p w14:paraId="7C1BA32F" w14:textId="77777777" w:rsidR="00323718" w:rsidRPr="003031BF" w:rsidRDefault="00323718" w:rsidP="00323718">
      <w:pPr>
        <w:pStyle w:val="a3"/>
        <w:bidi/>
        <w:ind w:left="0"/>
        <w:contextualSpacing w:val="0"/>
        <w:rPr>
          <w:rFonts w:asciiTheme="minorBidi" w:hAnsiTheme="minorBidi" w:cstheme="minorBidi"/>
          <w:b/>
          <w:bCs/>
          <w:rtl/>
        </w:rPr>
      </w:pPr>
      <w:r w:rsidRPr="003031BF">
        <w:rPr>
          <w:rFonts w:asciiTheme="minorBidi" w:hAnsiTheme="minorBidi" w:cstheme="minorBidi"/>
          <w:b/>
          <w:bCs/>
          <w:rtl/>
        </w:rPr>
        <w:t>יובהר כי במקרה שמציע מציג מענה לסעיף זה ניסיון של בעל השליטה במציע או המנהל הכללי, על הניסיון להתקיים בבעל השליטה או במנהל באופן מלא בכל אחד מהם לחוד, ולא יתאפשר ניסיון המתקיים בהם יחד.</w:t>
      </w:r>
    </w:p>
    <w:p w14:paraId="4B504A25" w14:textId="3C38FD6A" w:rsidR="001C2803" w:rsidRPr="003031BF" w:rsidRDefault="00323718" w:rsidP="00323718">
      <w:pPr>
        <w:pStyle w:val="a3"/>
        <w:bidi/>
        <w:ind w:left="0"/>
        <w:contextualSpacing w:val="0"/>
        <w:rPr>
          <w:rFonts w:asciiTheme="minorBidi" w:hAnsiTheme="minorBidi" w:cstheme="minorBidi"/>
          <w:b/>
          <w:bCs/>
          <w:rtl/>
        </w:rPr>
      </w:pPr>
      <w:r w:rsidRPr="003031BF">
        <w:rPr>
          <w:rFonts w:asciiTheme="minorBidi" w:hAnsiTheme="minorBidi" w:cstheme="minorBidi"/>
          <w:b/>
          <w:bCs/>
          <w:rtl/>
        </w:rPr>
        <w:t xml:space="preserve">כן יובהר כי במקרה של הצגת ניסיון מנכ"ל / בעל שליטה יש למלא את ההצהרה שבסעיף </w:t>
      </w:r>
      <w:r w:rsidR="00D61419">
        <w:rPr>
          <w:rFonts w:asciiTheme="minorBidi" w:hAnsiTheme="minorBidi" w:cstheme="minorBidi"/>
          <w:b/>
          <w:bCs/>
          <w:cs/>
        </w:rPr>
        <w:t>‎</w:t>
      </w:r>
      <w:r w:rsidR="00D61419">
        <w:rPr>
          <w:rFonts w:asciiTheme="minorBidi" w:hAnsiTheme="minorBidi" w:cstheme="minorBidi"/>
          <w:b/>
          <w:bCs/>
        </w:rPr>
        <w:t>4</w:t>
      </w:r>
      <w:r w:rsidRPr="003031BF">
        <w:rPr>
          <w:rFonts w:asciiTheme="minorBidi" w:hAnsiTheme="minorBidi" w:cstheme="minorBidi"/>
          <w:b/>
          <w:bCs/>
          <w:rtl/>
        </w:rPr>
        <w:t xml:space="preserve"> שלהלן.</w:t>
      </w:r>
    </w:p>
    <w:p w14:paraId="623941E2" w14:textId="6B9DB59F" w:rsidR="00323718" w:rsidRPr="003031BF" w:rsidRDefault="00323718" w:rsidP="00323718">
      <w:pPr>
        <w:pStyle w:val="a3"/>
        <w:bidi/>
        <w:ind w:left="935"/>
        <w:contextualSpacing w:val="0"/>
        <w:rPr>
          <w:rFonts w:asciiTheme="minorBidi" w:hAnsiTheme="minorBidi" w:cstheme="minorBidi"/>
          <w:b/>
          <w:bCs/>
          <w:rtl/>
        </w:rPr>
      </w:pPr>
    </w:p>
    <w:p w14:paraId="12A7A371" w14:textId="77839084" w:rsidR="00870E5F" w:rsidRPr="00266EB5" w:rsidRDefault="00870E5F" w:rsidP="00266EB5">
      <w:pPr>
        <w:pStyle w:val="Normal6"/>
        <w:outlineLvl w:val="2"/>
        <w:rPr>
          <w:b/>
          <w:bCs/>
          <w:rtl/>
        </w:rPr>
      </w:pPr>
      <w:bookmarkStart w:id="24" w:name="_Ref28699257"/>
      <w:bookmarkStart w:id="25" w:name="_Ref108612306"/>
      <w:bookmarkStart w:id="26" w:name="H3_יציבות_העסקת_עובדים_מקצועיים__אמת_מיד"/>
      <w:r w:rsidRPr="00266EB5">
        <w:rPr>
          <w:b/>
          <w:bCs/>
          <w:rtl/>
        </w:rPr>
        <w:t xml:space="preserve">יציבות העסקת עובדים מקצועיים – (אמת מידה </w:t>
      </w:r>
      <w:r w:rsidR="00D61419" w:rsidRPr="00266EB5">
        <w:rPr>
          <w:b/>
          <w:bCs/>
          <w:cs/>
        </w:rPr>
        <w:t>‎</w:t>
      </w:r>
      <w:r w:rsidR="00D61419" w:rsidRPr="00266EB5">
        <w:rPr>
          <w:b/>
          <w:bCs/>
        </w:rPr>
        <w:t>1.5</w:t>
      </w:r>
      <w:r w:rsidRPr="00266EB5">
        <w:rPr>
          <w:b/>
          <w:bCs/>
          <w:rtl/>
        </w:rPr>
        <w:t>)</w:t>
      </w:r>
      <w:bookmarkEnd w:id="24"/>
      <w:bookmarkEnd w:id="25"/>
    </w:p>
    <w:bookmarkEnd w:id="26"/>
    <w:p w14:paraId="4435EA16" w14:textId="77F259F1" w:rsidR="00870E5F" w:rsidRPr="003031BF" w:rsidRDefault="00870E5F" w:rsidP="00870E5F">
      <w:pPr>
        <w:pStyle w:val="a3"/>
        <w:bidi/>
        <w:ind w:left="360"/>
        <w:contextualSpacing w:val="0"/>
        <w:rPr>
          <w:rFonts w:asciiTheme="minorBidi" w:hAnsiTheme="minorBidi" w:cstheme="minorBidi"/>
          <w:b/>
          <w:bCs/>
        </w:rPr>
      </w:pPr>
      <w:r w:rsidRPr="003031BF">
        <w:rPr>
          <w:rFonts w:asciiTheme="minorBidi" w:hAnsiTheme="minorBidi" w:cstheme="minorBidi"/>
          <w:b/>
          <w:bCs/>
          <w:sz w:val="28"/>
          <w:szCs w:val="28"/>
          <w:rtl/>
        </w:rPr>
        <w:t xml:space="preserve">הנני מצהיר כי העברתי לרואה החשבון החתום על נספח </w:t>
      </w:r>
      <w:r w:rsidR="00D01B21" w:rsidRPr="003031BF">
        <w:rPr>
          <w:rFonts w:asciiTheme="minorBidi" w:hAnsiTheme="minorBidi" w:cstheme="minorBidi" w:hint="cs"/>
          <w:b/>
          <w:bCs/>
          <w:sz w:val="28"/>
          <w:szCs w:val="28"/>
          <w:rtl/>
        </w:rPr>
        <w:t>יב</w:t>
      </w:r>
      <w:r w:rsidR="00D01B21" w:rsidRPr="003031BF">
        <w:rPr>
          <w:rFonts w:asciiTheme="minorBidi" w:hAnsiTheme="minorBidi" w:cstheme="minorBidi"/>
          <w:b/>
          <w:bCs/>
          <w:sz w:val="28"/>
          <w:szCs w:val="28"/>
          <w:rtl/>
        </w:rPr>
        <w:t xml:space="preserve">' </w:t>
      </w:r>
      <w:r w:rsidRPr="003031BF">
        <w:rPr>
          <w:rFonts w:asciiTheme="minorBidi" w:hAnsiTheme="minorBidi" w:cstheme="minorBidi"/>
          <w:b/>
          <w:bCs/>
          <w:sz w:val="28"/>
          <w:szCs w:val="28"/>
          <w:rtl/>
        </w:rPr>
        <w:t xml:space="preserve">את רשימת העובדים המקצועיים שהועסקו בכל המסגרות החוץ ביתיות שהופעלו על ידי </w:t>
      </w:r>
      <w:r w:rsidRPr="003031BF">
        <w:rPr>
          <w:rFonts w:asciiTheme="minorBidi" w:hAnsiTheme="minorBidi" w:cstheme="minorBidi" w:hint="cs"/>
          <w:b/>
          <w:bCs/>
          <w:sz w:val="28"/>
          <w:szCs w:val="28"/>
          <w:rtl/>
        </w:rPr>
        <w:t>ב-1.1.20</w:t>
      </w:r>
      <w:r w:rsidRPr="003031BF">
        <w:rPr>
          <w:rFonts w:asciiTheme="minorBidi" w:hAnsiTheme="minorBidi" w:cstheme="minorBidi"/>
          <w:b/>
          <w:bCs/>
          <w:sz w:val="28"/>
          <w:szCs w:val="28"/>
          <w:rtl/>
        </w:rPr>
        <w:t xml:space="preserve"> </w:t>
      </w:r>
      <w:r w:rsidRPr="003031BF">
        <w:rPr>
          <w:rFonts w:asciiTheme="minorBidi" w:hAnsiTheme="minorBidi" w:cstheme="minorBidi" w:hint="cs"/>
          <w:b/>
          <w:bCs/>
          <w:sz w:val="28"/>
          <w:szCs w:val="28"/>
          <w:rtl/>
        </w:rPr>
        <w:t>וב-1.1.19</w:t>
      </w:r>
      <w:r w:rsidRPr="003031BF">
        <w:rPr>
          <w:rFonts w:asciiTheme="minorBidi" w:hAnsiTheme="minorBidi" w:cstheme="minorBidi"/>
          <w:b/>
          <w:bCs/>
          <w:sz w:val="28"/>
          <w:szCs w:val="28"/>
          <w:rtl/>
        </w:rPr>
        <w:t>, המסתכמת במספר עובדים מקצועיים כאמור להלן.</w:t>
      </w:r>
    </w:p>
    <w:p w14:paraId="3A6A84A5" w14:textId="77777777" w:rsidR="00870E5F" w:rsidRPr="003031BF" w:rsidRDefault="00870E5F" w:rsidP="00DA01EA">
      <w:pPr>
        <w:pStyle w:val="a3"/>
        <w:numPr>
          <w:ilvl w:val="0"/>
          <w:numId w:val="102"/>
        </w:numPr>
        <w:bidi/>
        <w:contextualSpacing w:val="0"/>
        <w:rPr>
          <w:rFonts w:asciiTheme="minorBidi" w:hAnsiTheme="minorBidi" w:cstheme="minorBidi"/>
          <w:b/>
          <w:bCs/>
          <w:vanish/>
          <w:rtl/>
        </w:rPr>
      </w:pPr>
    </w:p>
    <w:p w14:paraId="07B620F9" w14:textId="77777777" w:rsidR="00870E5F" w:rsidRPr="003031BF" w:rsidRDefault="00870E5F" w:rsidP="00DA01EA">
      <w:pPr>
        <w:pStyle w:val="a3"/>
        <w:numPr>
          <w:ilvl w:val="0"/>
          <w:numId w:val="102"/>
        </w:numPr>
        <w:bidi/>
        <w:contextualSpacing w:val="0"/>
        <w:rPr>
          <w:rFonts w:asciiTheme="minorBidi" w:hAnsiTheme="minorBidi" w:cstheme="minorBidi"/>
          <w:b/>
          <w:bCs/>
          <w:vanish/>
          <w:rtl/>
        </w:rPr>
      </w:pPr>
    </w:p>
    <w:p w14:paraId="63622522" w14:textId="3AE0CE24" w:rsidR="00870E5F" w:rsidRPr="003031BF" w:rsidRDefault="00870E5F" w:rsidP="00DA01EA">
      <w:pPr>
        <w:pStyle w:val="a3"/>
        <w:numPr>
          <w:ilvl w:val="1"/>
          <w:numId w:val="102"/>
        </w:numPr>
        <w:bidi/>
        <w:contextualSpacing w:val="0"/>
        <w:rPr>
          <w:rFonts w:asciiTheme="minorBidi" w:hAnsiTheme="minorBidi" w:cstheme="minorBidi"/>
          <w:b/>
          <w:bCs/>
        </w:rPr>
      </w:pPr>
      <w:r w:rsidRPr="003031BF">
        <w:rPr>
          <w:rFonts w:asciiTheme="minorBidi" w:hAnsiTheme="minorBidi" w:cstheme="minorBidi" w:hint="cs"/>
          <w:b/>
          <w:bCs/>
          <w:rtl/>
        </w:rPr>
        <w:t xml:space="preserve">   </w:t>
      </w:r>
      <w:r w:rsidRPr="003031BF">
        <w:rPr>
          <w:rFonts w:asciiTheme="minorBidi" w:hAnsiTheme="minorBidi" w:cstheme="minorBidi"/>
          <w:b/>
          <w:bCs/>
          <w:rtl/>
        </w:rPr>
        <w:t>מספר</w:t>
      </w:r>
      <w:r w:rsidRPr="003031BF">
        <w:rPr>
          <w:rFonts w:asciiTheme="minorBidi" w:hAnsiTheme="minorBidi" w:cstheme="minorBidi"/>
          <w:rtl/>
        </w:rPr>
        <w:t xml:space="preserve"> </w:t>
      </w:r>
      <w:r w:rsidRPr="003031BF">
        <w:rPr>
          <w:rFonts w:asciiTheme="minorBidi" w:hAnsiTheme="minorBidi" w:cstheme="minorBidi"/>
          <w:rtl/>
          <w:lang w:eastAsia="en-US"/>
        </w:rPr>
        <w:t xml:space="preserve">העובדים המקצועיים שהועסקו בכל המסגרות החוץ ביתיות שהופעלו על ידי המציע </w:t>
      </w:r>
      <w:r w:rsidRPr="003031BF">
        <w:rPr>
          <w:rFonts w:asciiTheme="minorBidi" w:hAnsiTheme="minorBidi" w:cstheme="minorBidi" w:hint="cs"/>
          <w:rtl/>
          <w:lang w:eastAsia="en-US"/>
        </w:rPr>
        <w:t>ב-1.1.19</w:t>
      </w:r>
      <w:r w:rsidRPr="003031BF">
        <w:rPr>
          <w:rFonts w:asciiTheme="minorBidi" w:hAnsiTheme="minorBidi" w:cstheme="minorBidi"/>
          <w:rtl/>
        </w:rPr>
        <w:t xml:space="preserve"> הינו: _____ עובדים מקצועיים.</w:t>
      </w:r>
    </w:p>
    <w:p w14:paraId="47376CB5" w14:textId="5D26A09B" w:rsidR="00870E5F" w:rsidRPr="003031BF" w:rsidRDefault="00870E5F" w:rsidP="00DA01EA">
      <w:pPr>
        <w:pStyle w:val="a3"/>
        <w:numPr>
          <w:ilvl w:val="1"/>
          <w:numId w:val="102"/>
        </w:numPr>
        <w:bidi/>
        <w:ind w:left="935" w:hanging="575"/>
        <w:contextualSpacing w:val="0"/>
        <w:rPr>
          <w:rFonts w:asciiTheme="minorBidi" w:hAnsiTheme="minorBidi" w:cstheme="minorBidi"/>
          <w:b/>
          <w:bCs/>
        </w:rPr>
      </w:pPr>
      <w:r w:rsidRPr="003031BF">
        <w:rPr>
          <w:rFonts w:asciiTheme="minorBidi" w:hAnsiTheme="minorBidi" w:cstheme="minorBidi"/>
          <w:b/>
          <w:bCs/>
          <w:noProof/>
          <w:rtl/>
          <w:lang w:eastAsia="en-US"/>
        </w:rPr>
        <w:t xml:space="preserve">מתוך רשימת העובדים הכלולים בסעיף </w:t>
      </w:r>
      <w:r w:rsidR="00413BB7" w:rsidRPr="003031BF">
        <w:rPr>
          <w:rFonts w:asciiTheme="minorBidi" w:hAnsiTheme="minorBidi" w:cstheme="minorBidi" w:hint="cs"/>
          <w:b/>
          <w:bCs/>
          <w:noProof/>
          <w:rtl/>
          <w:lang w:eastAsia="en-US"/>
        </w:rPr>
        <w:t>2</w:t>
      </w:r>
      <w:r w:rsidRPr="003031BF">
        <w:rPr>
          <w:rFonts w:asciiTheme="minorBidi" w:hAnsiTheme="minorBidi" w:cstheme="minorBidi"/>
          <w:b/>
          <w:bCs/>
          <w:noProof/>
          <w:rtl/>
          <w:lang w:eastAsia="en-US"/>
        </w:rPr>
        <w:t xml:space="preserve">.1, מספר </w:t>
      </w:r>
      <w:r w:rsidRPr="003031BF">
        <w:rPr>
          <w:rFonts w:asciiTheme="minorBidi" w:hAnsiTheme="minorBidi" w:cstheme="minorBidi"/>
          <w:rtl/>
          <w:lang w:eastAsia="en-US"/>
        </w:rPr>
        <w:t xml:space="preserve">העובדים המקצועיים שהועסקו </w:t>
      </w:r>
      <w:r w:rsidRPr="003031BF">
        <w:rPr>
          <w:rFonts w:asciiTheme="minorBidi" w:hAnsiTheme="minorBidi" w:cstheme="minorBidi" w:hint="cs"/>
          <w:rtl/>
          <w:lang w:eastAsia="en-US"/>
        </w:rPr>
        <w:t>ב-1.1.19</w:t>
      </w:r>
      <w:r w:rsidRPr="003031BF">
        <w:rPr>
          <w:rFonts w:asciiTheme="minorBidi" w:hAnsiTheme="minorBidi" w:cstheme="minorBidi"/>
          <w:rtl/>
          <w:lang w:eastAsia="en-US"/>
        </w:rPr>
        <w:t xml:space="preserve"> ע"י המציע והועסקו עד </w:t>
      </w:r>
      <w:r w:rsidRPr="003031BF">
        <w:rPr>
          <w:rFonts w:asciiTheme="minorBidi" w:hAnsiTheme="minorBidi" w:cstheme="minorBidi" w:hint="cs"/>
          <w:rtl/>
          <w:lang w:eastAsia="en-US"/>
        </w:rPr>
        <w:t>למועד האחרון להגשת ההצעות</w:t>
      </w:r>
      <w:r w:rsidRPr="003031BF">
        <w:rPr>
          <w:rFonts w:asciiTheme="minorBidi" w:hAnsiTheme="minorBidi" w:cstheme="minorBidi"/>
          <w:rtl/>
          <w:lang w:eastAsia="en-US"/>
        </w:rPr>
        <w:t xml:space="preserve"> </w:t>
      </w:r>
      <w:r w:rsidRPr="003031BF">
        <w:rPr>
          <w:rFonts w:asciiTheme="minorBidi" w:hAnsiTheme="minorBidi" w:cstheme="minorBidi"/>
          <w:rtl/>
        </w:rPr>
        <w:t>הינו: _____ עובדים מקצועיים.</w:t>
      </w:r>
    </w:p>
    <w:p w14:paraId="3452300D" w14:textId="77777777" w:rsidR="00870E5F" w:rsidRPr="003031BF" w:rsidRDefault="00870E5F" w:rsidP="00870E5F">
      <w:pPr>
        <w:pStyle w:val="a3"/>
        <w:bidi/>
        <w:ind w:left="935"/>
        <w:contextualSpacing w:val="0"/>
        <w:rPr>
          <w:rFonts w:asciiTheme="minorBidi" w:hAnsiTheme="minorBidi" w:cstheme="minorBidi"/>
          <w:b/>
          <w:bCs/>
        </w:rPr>
      </w:pPr>
      <w:r w:rsidRPr="003031BF">
        <w:rPr>
          <w:rFonts w:asciiTheme="minorBidi" w:hAnsiTheme="minorBidi" w:cstheme="minorBidi"/>
          <w:b/>
          <w:bCs/>
          <w:noProof/>
          <w:rtl/>
          <w:lang w:eastAsia="en-US"/>
        </w:rPr>
        <w:t xml:space="preserve">אחוז העובדים המקצועיים שהועסקו עד </w:t>
      </w:r>
      <w:r w:rsidRPr="003031BF">
        <w:rPr>
          <w:rFonts w:asciiTheme="minorBidi" w:hAnsiTheme="minorBidi" w:cstheme="minorBidi" w:hint="cs"/>
          <w:b/>
          <w:bCs/>
          <w:noProof/>
          <w:rtl/>
          <w:lang w:eastAsia="en-US"/>
        </w:rPr>
        <w:t>למועד האחרון להגשת ההצעות</w:t>
      </w:r>
      <w:r w:rsidRPr="003031BF">
        <w:rPr>
          <w:rFonts w:asciiTheme="minorBidi" w:hAnsiTheme="minorBidi" w:cstheme="minorBidi"/>
          <w:b/>
          <w:bCs/>
          <w:noProof/>
          <w:rtl/>
          <w:lang w:eastAsia="en-US"/>
        </w:rPr>
        <w:t xml:space="preserve"> הינו _____ אחוזים ביחס לכלל העובדים המקצועיים שהועסקו על ידי המציע </w:t>
      </w:r>
      <w:r w:rsidRPr="003031BF">
        <w:rPr>
          <w:rFonts w:asciiTheme="minorBidi" w:hAnsiTheme="minorBidi" w:cstheme="minorBidi" w:hint="cs"/>
          <w:b/>
          <w:bCs/>
          <w:noProof/>
          <w:rtl/>
          <w:lang w:eastAsia="en-US"/>
        </w:rPr>
        <w:t>ב-1.1.19</w:t>
      </w:r>
      <w:r w:rsidRPr="003031BF">
        <w:rPr>
          <w:rFonts w:asciiTheme="minorBidi" w:hAnsiTheme="minorBidi" w:cstheme="minorBidi"/>
          <w:b/>
          <w:bCs/>
          <w:noProof/>
          <w:rtl/>
          <w:lang w:eastAsia="en-US"/>
        </w:rPr>
        <w:t>.</w:t>
      </w:r>
    </w:p>
    <w:p w14:paraId="500A2376" w14:textId="77777777" w:rsidR="00870E5F" w:rsidRPr="003031BF" w:rsidRDefault="00870E5F" w:rsidP="00870E5F">
      <w:pPr>
        <w:pStyle w:val="a3"/>
        <w:bidi/>
        <w:ind w:left="935"/>
        <w:contextualSpacing w:val="0"/>
        <w:rPr>
          <w:rFonts w:asciiTheme="minorBidi" w:hAnsiTheme="minorBidi" w:cstheme="minorBidi"/>
          <w:b/>
          <w:bCs/>
        </w:rPr>
      </w:pPr>
    </w:p>
    <w:p w14:paraId="2FFF3D4F" w14:textId="77777777" w:rsidR="00870E5F" w:rsidRPr="003031BF" w:rsidRDefault="00870E5F" w:rsidP="00DA01EA">
      <w:pPr>
        <w:pStyle w:val="a3"/>
        <w:numPr>
          <w:ilvl w:val="1"/>
          <w:numId w:val="102"/>
        </w:numPr>
        <w:bidi/>
        <w:ind w:left="935" w:hanging="575"/>
        <w:contextualSpacing w:val="0"/>
        <w:rPr>
          <w:rFonts w:asciiTheme="minorBidi" w:hAnsiTheme="minorBidi" w:cstheme="minorBidi"/>
        </w:rPr>
      </w:pPr>
      <w:r w:rsidRPr="003031BF">
        <w:rPr>
          <w:rFonts w:asciiTheme="minorBidi" w:hAnsiTheme="minorBidi" w:cstheme="minorBidi"/>
          <w:b/>
          <w:bCs/>
          <w:rtl/>
        </w:rPr>
        <w:t>מספר</w:t>
      </w:r>
      <w:r w:rsidRPr="003031BF">
        <w:rPr>
          <w:rFonts w:asciiTheme="minorBidi" w:hAnsiTheme="minorBidi" w:cstheme="minorBidi"/>
          <w:rtl/>
        </w:rPr>
        <w:t xml:space="preserve"> </w:t>
      </w:r>
      <w:r w:rsidRPr="003031BF">
        <w:rPr>
          <w:rFonts w:asciiTheme="minorBidi" w:hAnsiTheme="minorBidi" w:cstheme="minorBidi"/>
          <w:rtl/>
          <w:lang w:eastAsia="en-US"/>
        </w:rPr>
        <w:t xml:space="preserve">העובדים המקצועיים שהועסקו בכל המסגרות החוץ ביתיות שהופעלו על ידי המציע </w:t>
      </w:r>
      <w:r w:rsidRPr="003031BF">
        <w:rPr>
          <w:rFonts w:asciiTheme="minorBidi" w:hAnsiTheme="minorBidi" w:cstheme="minorBidi" w:hint="cs"/>
          <w:rtl/>
          <w:lang w:eastAsia="en-US"/>
        </w:rPr>
        <w:t>ב-1.1.20</w:t>
      </w:r>
      <w:r w:rsidRPr="003031BF">
        <w:rPr>
          <w:rFonts w:asciiTheme="minorBidi" w:hAnsiTheme="minorBidi" w:cstheme="minorBidi"/>
          <w:rtl/>
        </w:rPr>
        <w:t xml:space="preserve"> הינו: _____ עובדים מקצועיים</w:t>
      </w:r>
    </w:p>
    <w:p w14:paraId="6DDFD890" w14:textId="5E88A7AC" w:rsidR="00870E5F" w:rsidRPr="003031BF" w:rsidRDefault="00870E5F" w:rsidP="00DA01EA">
      <w:pPr>
        <w:pStyle w:val="a3"/>
        <w:numPr>
          <w:ilvl w:val="1"/>
          <w:numId w:val="102"/>
        </w:numPr>
        <w:bidi/>
        <w:ind w:left="935" w:hanging="575"/>
        <w:contextualSpacing w:val="0"/>
        <w:rPr>
          <w:rFonts w:asciiTheme="minorBidi" w:hAnsiTheme="minorBidi" w:cstheme="minorBidi"/>
        </w:rPr>
      </w:pPr>
      <w:r w:rsidRPr="003031BF">
        <w:rPr>
          <w:rFonts w:asciiTheme="minorBidi" w:hAnsiTheme="minorBidi" w:cstheme="minorBidi"/>
          <w:b/>
          <w:bCs/>
          <w:noProof/>
          <w:rtl/>
          <w:lang w:eastAsia="en-US"/>
        </w:rPr>
        <w:t xml:space="preserve">מתוך רשימת העובדים הכלולים בסעיף </w:t>
      </w:r>
      <w:r w:rsidR="00413BB7" w:rsidRPr="003031BF">
        <w:rPr>
          <w:rFonts w:asciiTheme="minorBidi" w:hAnsiTheme="minorBidi" w:cstheme="minorBidi" w:hint="cs"/>
          <w:b/>
          <w:bCs/>
          <w:noProof/>
          <w:rtl/>
          <w:lang w:eastAsia="en-US"/>
        </w:rPr>
        <w:t>2</w:t>
      </w:r>
      <w:r w:rsidRPr="003031BF">
        <w:rPr>
          <w:rFonts w:asciiTheme="minorBidi" w:hAnsiTheme="minorBidi" w:cstheme="minorBidi"/>
          <w:b/>
          <w:bCs/>
          <w:noProof/>
          <w:rtl/>
          <w:lang w:eastAsia="en-US"/>
        </w:rPr>
        <w:t xml:space="preserve">.3, מספר </w:t>
      </w:r>
      <w:r w:rsidRPr="003031BF">
        <w:rPr>
          <w:rFonts w:asciiTheme="minorBidi" w:hAnsiTheme="minorBidi" w:cstheme="minorBidi"/>
          <w:rtl/>
          <w:lang w:eastAsia="en-US"/>
        </w:rPr>
        <w:t xml:space="preserve">העובדים המקצועיים שהועסקו </w:t>
      </w:r>
      <w:r w:rsidRPr="003031BF">
        <w:rPr>
          <w:rFonts w:asciiTheme="minorBidi" w:hAnsiTheme="minorBidi" w:cstheme="minorBidi" w:hint="cs"/>
          <w:rtl/>
          <w:lang w:eastAsia="en-US"/>
        </w:rPr>
        <w:t>ב-1.1.20</w:t>
      </w:r>
      <w:r w:rsidRPr="003031BF">
        <w:rPr>
          <w:rFonts w:asciiTheme="minorBidi" w:hAnsiTheme="minorBidi" w:cstheme="minorBidi"/>
          <w:rtl/>
          <w:lang w:eastAsia="en-US"/>
        </w:rPr>
        <w:t xml:space="preserve"> ע"י המציע והועסקו עד </w:t>
      </w:r>
      <w:r w:rsidRPr="003031BF">
        <w:rPr>
          <w:rFonts w:asciiTheme="minorBidi" w:hAnsiTheme="minorBidi" w:cstheme="minorBidi" w:hint="cs"/>
          <w:rtl/>
          <w:lang w:eastAsia="en-US"/>
        </w:rPr>
        <w:t>למועד האחרון להגשת ההצעות</w:t>
      </w:r>
      <w:r w:rsidRPr="003031BF">
        <w:rPr>
          <w:rFonts w:asciiTheme="minorBidi" w:hAnsiTheme="minorBidi" w:cstheme="minorBidi"/>
          <w:rtl/>
          <w:lang w:eastAsia="en-US"/>
        </w:rPr>
        <w:t xml:space="preserve"> הינו</w:t>
      </w:r>
      <w:r w:rsidRPr="003031BF">
        <w:rPr>
          <w:rFonts w:asciiTheme="minorBidi" w:hAnsiTheme="minorBidi" w:cstheme="minorBidi"/>
          <w:rtl/>
        </w:rPr>
        <w:t>: _____ עובדים מקצועיים.</w:t>
      </w:r>
    </w:p>
    <w:p w14:paraId="3F83F67C" w14:textId="77777777" w:rsidR="00870E5F" w:rsidRPr="003031BF" w:rsidRDefault="00870E5F" w:rsidP="00870E5F">
      <w:pPr>
        <w:pStyle w:val="a3"/>
        <w:bidi/>
        <w:ind w:left="935"/>
        <w:contextualSpacing w:val="0"/>
        <w:rPr>
          <w:rFonts w:asciiTheme="minorBidi" w:hAnsiTheme="minorBidi" w:cstheme="minorBidi"/>
          <w:rtl/>
        </w:rPr>
      </w:pPr>
      <w:r w:rsidRPr="003031BF">
        <w:rPr>
          <w:rFonts w:asciiTheme="minorBidi" w:hAnsiTheme="minorBidi" w:cstheme="minorBidi"/>
          <w:b/>
          <w:bCs/>
          <w:noProof/>
          <w:rtl/>
          <w:lang w:eastAsia="en-US"/>
        </w:rPr>
        <w:t xml:space="preserve">אחוז העובדים המקצועיים שהועסקו עד </w:t>
      </w:r>
      <w:r w:rsidRPr="003031BF">
        <w:rPr>
          <w:rFonts w:asciiTheme="minorBidi" w:hAnsiTheme="minorBidi" w:cstheme="minorBidi" w:hint="cs"/>
          <w:b/>
          <w:bCs/>
          <w:noProof/>
          <w:rtl/>
          <w:lang w:eastAsia="en-US"/>
        </w:rPr>
        <w:t>למועד האחרון להגשת ההצעות</w:t>
      </w:r>
      <w:r w:rsidRPr="003031BF">
        <w:rPr>
          <w:rFonts w:asciiTheme="minorBidi" w:hAnsiTheme="minorBidi" w:cstheme="minorBidi"/>
          <w:b/>
          <w:bCs/>
          <w:noProof/>
          <w:rtl/>
          <w:lang w:eastAsia="en-US"/>
        </w:rPr>
        <w:t xml:space="preserve"> הינו _____ אחוזים ביחס לכלל העובדים המקצועיים שהועסקו על ידי המציע </w:t>
      </w:r>
      <w:r w:rsidRPr="003031BF">
        <w:rPr>
          <w:rFonts w:asciiTheme="minorBidi" w:hAnsiTheme="minorBidi" w:cstheme="minorBidi" w:hint="cs"/>
          <w:b/>
          <w:bCs/>
          <w:noProof/>
          <w:rtl/>
          <w:lang w:eastAsia="en-US"/>
        </w:rPr>
        <w:t>ב-1.1.20</w:t>
      </w:r>
      <w:r w:rsidRPr="003031BF">
        <w:rPr>
          <w:rFonts w:asciiTheme="minorBidi" w:hAnsiTheme="minorBidi" w:cstheme="minorBidi"/>
          <w:b/>
          <w:bCs/>
          <w:noProof/>
          <w:rtl/>
          <w:lang w:eastAsia="en-US"/>
        </w:rPr>
        <w:t>.</w:t>
      </w:r>
    </w:p>
    <w:p w14:paraId="77611887" w14:textId="7CFCB1C3" w:rsidR="00870E5F" w:rsidRPr="003031BF" w:rsidRDefault="00870E5F" w:rsidP="00870E5F">
      <w:pPr>
        <w:pStyle w:val="a3"/>
        <w:bidi/>
        <w:ind w:left="0"/>
        <w:contextualSpacing w:val="0"/>
        <w:rPr>
          <w:rFonts w:asciiTheme="minorBidi" w:hAnsiTheme="minorBidi" w:cstheme="minorBidi"/>
          <w:b/>
          <w:bCs/>
          <w:rtl/>
        </w:rPr>
      </w:pPr>
    </w:p>
    <w:p w14:paraId="62F6E874" w14:textId="29C7E660" w:rsidR="00870E5F" w:rsidRPr="003031BF" w:rsidRDefault="00870E5F" w:rsidP="00870E5F">
      <w:pPr>
        <w:pStyle w:val="a3"/>
        <w:bidi/>
        <w:ind w:left="0"/>
        <w:contextualSpacing w:val="0"/>
        <w:rPr>
          <w:rFonts w:asciiTheme="minorBidi" w:hAnsiTheme="minorBidi" w:cstheme="minorBidi"/>
          <w:b/>
          <w:bCs/>
          <w:rtl/>
        </w:rPr>
      </w:pPr>
      <w:r w:rsidRPr="003031BF">
        <w:rPr>
          <w:rFonts w:asciiTheme="minorBidi" w:hAnsiTheme="minorBidi" w:cstheme="minorBidi"/>
          <w:rtl/>
        </w:rPr>
        <w:t>להוכחת האמור בסעיף זה על המציע לצרף בנוסף אישור רואה-חשבון בנוסח המופיע ב</w:t>
      </w:r>
      <w:r w:rsidR="00D61419" w:rsidRPr="003031BF">
        <w:rPr>
          <w:rFonts w:asciiTheme="minorBidi" w:hAnsiTheme="minorBidi" w:cstheme="minorBidi"/>
          <w:rtl/>
        </w:rPr>
        <w:t xml:space="preserve">נספח </w:t>
      </w:r>
      <w:r w:rsidR="00D61419">
        <w:rPr>
          <w:rFonts w:asciiTheme="minorBidi" w:hAnsiTheme="minorBidi" w:cstheme="minorBidi"/>
          <w:rtl/>
        </w:rPr>
        <w:t>יא'</w:t>
      </w:r>
      <w:r w:rsidRPr="003031BF">
        <w:rPr>
          <w:rFonts w:asciiTheme="minorBidi" w:hAnsiTheme="minorBidi" w:cstheme="minorBidi"/>
          <w:rtl/>
        </w:rPr>
        <w:t>.</w:t>
      </w:r>
    </w:p>
    <w:p w14:paraId="35409C42" w14:textId="77777777" w:rsidR="00870E5F" w:rsidRPr="003031BF" w:rsidRDefault="00870E5F" w:rsidP="00870E5F">
      <w:pPr>
        <w:pStyle w:val="a3"/>
        <w:bidi/>
        <w:ind w:left="0"/>
        <w:contextualSpacing w:val="0"/>
        <w:rPr>
          <w:rFonts w:asciiTheme="minorBidi" w:hAnsiTheme="minorBidi" w:cstheme="minorBidi"/>
          <w:b/>
          <w:bCs/>
          <w:sz w:val="28"/>
          <w:szCs w:val="28"/>
          <w:rtl/>
        </w:rPr>
      </w:pPr>
      <w:r w:rsidRPr="003031BF">
        <w:rPr>
          <w:rFonts w:asciiTheme="minorBidi" w:hAnsiTheme="minorBidi" w:cstheme="minorBidi"/>
          <w:b/>
          <w:bCs/>
          <w:sz w:val="28"/>
          <w:szCs w:val="28"/>
          <w:rtl/>
        </w:rPr>
        <w:br w:type="page"/>
      </w:r>
    </w:p>
    <w:p w14:paraId="0AB75BF5" w14:textId="3E5D495A" w:rsidR="00870E5F" w:rsidRPr="00266EB5" w:rsidRDefault="00870E5F" w:rsidP="00266EB5">
      <w:pPr>
        <w:pStyle w:val="Normal8"/>
        <w:outlineLvl w:val="2"/>
        <w:rPr>
          <w:b/>
          <w:bCs/>
          <w:rtl/>
        </w:rPr>
      </w:pPr>
      <w:bookmarkStart w:id="27" w:name="_Ref28699241"/>
      <w:r w:rsidRPr="00266EB5">
        <w:rPr>
          <w:b/>
          <w:bCs/>
          <w:rtl/>
        </w:rPr>
        <w:t xml:space="preserve">רציפות העסקת מדריכים – (אמת מידה </w:t>
      </w:r>
      <w:r w:rsidR="00D61419" w:rsidRPr="00266EB5">
        <w:rPr>
          <w:b/>
          <w:bCs/>
          <w:cs/>
        </w:rPr>
        <w:t>‎</w:t>
      </w:r>
      <w:r w:rsidR="00D61419" w:rsidRPr="00266EB5">
        <w:rPr>
          <w:b/>
          <w:bCs/>
        </w:rPr>
        <w:t>1.6</w:t>
      </w:r>
      <w:r w:rsidRPr="00266EB5">
        <w:rPr>
          <w:b/>
          <w:bCs/>
          <w:rtl/>
        </w:rPr>
        <w:t>)</w:t>
      </w:r>
      <w:bookmarkEnd w:id="27"/>
    </w:p>
    <w:p w14:paraId="374F8086" w14:textId="23C5A324" w:rsidR="00870E5F" w:rsidRPr="003031BF" w:rsidRDefault="00870E5F" w:rsidP="00870E5F">
      <w:pPr>
        <w:pStyle w:val="a3"/>
        <w:bidi/>
        <w:ind w:left="360"/>
        <w:contextualSpacing w:val="0"/>
        <w:rPr>
          <w:rFonts w:asciiTheme="minorBidi" w:hAnsiTheme="minorBidi" w:cstheme="minorBidi"/>
          <w:b/>
          <w:bCs/>
        </w:rPr>
      </w:pPr>
      <w:r w:rsidRPr="003031BF">
        <w:rPr>
          <w:rFonts w:asciiTheme="minorBidi" w:hAnsiTheme="minorBidi" w:cstheme="minorBidi"/>
          <w:b/>
          <w:bCs/>
          <w:sz w:val="28"/>
          <w:szCs w:val="28"/>
          <w:rtl/>
        </w:rPr>
        <w:t xml:space="preserve">הנני מצהיר כי העברתי לרואה החשבון החתום על נספח </w:t>
      </w:r>
      <w:r w:rsidR="00D01B21" w:rsidRPr="003031BF">
        <w:rPr>
          <w:rFonts w:asciiTheme="minorBidi" w:hAnsiTheme="minorBidi" w:cstheme="minorBidi" w:hint="cs"/>
          <w:b/>
          <w:bCs/>
          <w:sz w:val="28"/>
          <w:szCs w:val="28"/>
          <w:rtl/>
        </w:rPr>
        <w:t>יב</w:t>
      </w:r>
      <w:r w:rsidR="00D01B21" w:rsidRPr="003031BF">
        <w:rPr>
          <w:rFonts w:asciiTheme="minorBidi" w:hAnsiTheme="minorBidi" w:cstheme="minorBidi"/>
          <w:b/>
          <w:bCs/>
          <w:sz w:val="28"/>
          <w:szCs w:val="28"/>
          <w:rtl/>
        </w:rPr>
        <w:t xml:space="preserve">' </w:t>
      </w:r>
      <w:r w:rsidRPr="003031BF">
        <w:rPr>
          <w:rFonts w:asciiTheme="minorBidi" w:hAnsiTheme="minorBidi" w:cstheme="minorBidi"/>
          <w:b/>
          <w:bCs/>
          <w:sz w:val="28"/>
          <w:szCs w:val="28"/>
          <w:rtl/>
        </w:rPr>
        <w:t xml:space="preserve">את רשימת המדריכים והורי הבית שהועסקו בכל המסגרות החוץ ביתיות שהופעלו על ידי </w:t>
      </w:r>
      <w:r w:rsidRPr="003031BF">
        <w:rPr>
          <w:rFonts w:asciiTheme="minorBidi" w:hAnsiTheme="minorBidi" w:cstheme="minorBidi" w:hint="cs"/>
          <w:b/>
          <w:bCs/>
          <w:sz w:val="28"/>
          <w:szCs w:val="28"/>
          <w:rtl/>
        </w:rPr>
        <w:t>ב-1.1.20 וב-1.1.19</w:t>
      </w:r>
      <w:r w:rsidRPr="003031BF">
        <w:rPr>
          <w:rFonts w:asciiTheme="minorBidi" w:hAnsiTheme="minorBidi" w:cstheme="minorBidi"/>
          <w:b/>
          <w:bCs/>
          <w:sz w:val="28"/>
          <w:szCs w:val="28"/>
          <w:rtl/>
        </w:rPr>
        <w:t>, המסתכמת במספר המדריכים והורי הבית כאמור להלן.</w:t>
      </w:r>
    </w:p>
    <w:p w14:paraId="00026934" w14:textId="77777777" w:rsidR="00870E5F" w:rsidRPr="003031BF" w:rsidRDefault="00870E5F" w:rsidP="00DA01EA">
      <w:pPr>
        <w:pStyle w:val="a3"/>
        <w:numPr>
          <w:ilvl w:val="1"/>
          <w:numId w:val="102"/>
        </w:numPr>
        <w:bidi/>
        <w:ind w:left="935" w:hanging="575"/>
        <w:contextualSpacing w:val="0"/>
        <w:rPr>
          <w:rFonts w:asciiTheme="minorBidi" w:hAnsiTheme="minorBidi" w:cstheme="minorBidi"/>
          <w:b/>
          <w:bCs/>
          <w:rtl/>
        </w:rPr>
      </w:pPr>
      <w:r w:rsidRPr="003031BF">
        <w:rPr>
          <w:rFonts w:asciiTheme="minorBidi" w:hAnsiTheme="minorBidi" w:cstheme="minorBidi"/>
          <w:b/>
          <w:bCs/>
          <w:rtl/>
        </w:rPr>
        <w:t>מספר</w:t>
      </w:r>
      <w:r w:rsidRPr="003031BF">
        <w:rPr>
          <w:rFonts w:asciiTheme="minorBidi" w:hAnsiTheme="minorBidi" w:cstheme="minorBidi"/>
          <w:rtl/>
        </w:rPr>
        <w:t xml:space="preserve"> </w:t>
      </w:r>
      <w:r w:rsidRPr="003031BF">
        <w:rPr>
          <w:rFonts w:asciiTheme="minorBidi" w:hAnsiTheme="minorBidi" w:cstheme="minorBidi"/>
          <w:rtl/>
          <w:lang w:eastAsia="en-US"/>
        </w:rPr>
        <w:t xml:space="preserve">המדריכים והורי הבית שהועסקו בכל המסגרות החוץ ביתיות שהופעלו על ידי המציע </w:t>
      </w:r>
      <w:r w:rsidRPr="003031BF">
        <w:rPr>
          <w:rFonts w:asciiTheme="minorBidi" w:hAnsiTheme="minorBidi" w:cstheme="minorBidi" w:hint="cs"/>
          <w:rtl/>
          <w:lang w:eastAsia="en-US"/>
        </w:rPr>
        <w:t>ב-1.1.19</w:t>
      </w:r>
      <w:r w:rsidRPr="003031BF">
        <w:rPr>
          <w:rFonts w:asciiTheme="minorBidi" w:hAnsiTheme="minorBidi" w:cstheme="minorBidi"/>
          <w:rtl/>
        </w:rPr>
        <w:t xml:space="preserve"> הינו: _____ </w:t>
      </w:r>
      <w:r w:rsidRPr="003031BF">
        <w:rPr>
          <w:rFonts w:asciiTheme="minorBidi" w:hAnsiTheme="minorBidi" w:cstheme="minorBidi"/>
          <w:rtl/>
          <w:lang w:eastAsia="en-US"/>
        </w:rPr>
        <w:t>מדריכים והורי בית</w:t>
      </w:r>
      <w:r w:rsidRPr="003031BF">
        <w:rPr>
          <w:rFonts w:asciiTheme="minorBidi" w:hAnsiTheme="minorBidi" w:cstheme="minorBidi"/>
          <w:rtl/>
        </w:rPr>
        <w:t>.</w:t>
      </w:r>
    </w:p>
    <w:p w14:paraId="778A9F2B" w14:textId="6B1D8F2D" w:rsidR="00870E5F" w:rsidRPr="003031BF" w:rsidRDefault="00870E5F" w:rsidP="00DA01EA">
      <w:pPr>
        <w:pStyle w:val="a3"/>
        <w:numPr>
          <w:ilvl w:val="1"/>
          <w:numId w:val="102"/>
        </w:numPr>
        <w:bidi/>
        <w:ind w:left="935" w:hanging="575"/>
        <w:contextualSpacing w:val="0"/>
        <w:rPr>
          <w:rFonts w:asciiTheme="minorBidi" w:hAnsiTheme="minorBidi" w:cstheme="minorBidi"/>
          <w:b/>
          <w:bCs/>
        </w:rPr>
      </w:pPr>
      <w:r w:rsidRPr="003031BF">
        <w:rPr>
          <w:rFonts w:asciiTheme="minorBidi" w:hAnsiTheme="minorBidi" w:cstheme="minorBidi"/>
          <w:b/>
          <w:bCs/>
          <w:noProof/>
          <w:rtl/>
          <w:lang w:eastAsia="en-US"/>
        </w:rPr>
        <w:t xml:space="preserve">מתוך רשימת המדריכים והורי הבית הכלולים בסעיף </w:t>
      </w:r>
      <w:r w:rsidR="00413BB7" w:rsidRPr="003031BF">
        <w:rPr>
          <w:rFonts w:asciiTheme="minorBidi" w:hAnsiTheme="minorBidi" w:cstheme="minorBidi" w:hint="cs"/>
          <w:b/>
          <w:bCs/>
          <w:noProof/>
          <w:rtl/>
          <w:lang w:eastAsia="en-US"/>
        </w:rPr>
        <w:t>3</w:t>
      </w:r>
      <w:r w:rsidRPr="003031BF">
        <w:rPr>
          <w:rFonts w:asciiTheme="minorBidi" w:hAnsiTheme="minorBidi" w:cstheme="minorBidi"/>
          <w:b/>
          <w:bCs/>
          <w:noProof/>
          <w:rtl/>
          <w:lang w:eastAsia="en-US"/>
        </w:rPr>
        <w:t xml:space="preserve">.1, מספר </w:t>
      </w:r>
      <w:r w:rsidRPr="003031BF">
        <w:rPr>
          <w:rFonts w:asciiTheme="minorBidi" w:hAnsiTheme="minorBidi" w:cstheme="minorBidi"/>
          <w:rtl/>
          <w:lang w:eastAsia="en-US"/>
        </w:rPr>
        <w:t xml:space="preserve">המדריכים והורי הבית שהועסקו ע"י המציע </w:t>
      </w:r>
      <w:r w:rsidRPr="003031BF">
        <w:rPr>
          <w:rFonts w:asciiTheme="minorBidi" w:hAnsiTheme="minorBidi" w:cstheme="minorBidi" w:hint="cs"/>
          <w:rtl/>
          <w:lang w:eastAsia="en-US"/>
        </w:rPr>
        <w:t>ב-1.1.19</w:t>
      </w:r>
      <w:r w:rsidRPr="003031BF">
        <w:rPr>
          <w:rFonts w:asciiTheme="minorBidi" w:hAnsiTheme="minorBidi" w:cstheme="minorBidi"/>
          <w:rtl/>
          <w:lang w:eastAsia="en-US"/>
        </w:rPr>
        <w:t xml:space="preserve"> והועסקו עד </w:t>
      </w:r>
      <w:r w:rsidRPr="003031BF">
        <w:rPr>
          <w:rFonts w:asciiTheme="minorBidi" w:hAnsiTheme="minorBidi" w:cstheme="minorBidi" w:hint="cs"/>
          <w:rtl/>
          <w:lang w:eastAsia="en-US"/>
        </w:rPr>
        <w:t>למועד האחרון להגשת ההצעות</w:t>
      </w:r>
      <w:r w:rsidRPr="003031BF">
        <w:rPr>
          <w:rFonts w:asciiTheme="minorBidi" w:hAnsiTheme="minorBidi" w:cstheme="minorBidi"/>
          <w:rtl/>
          <w:lang w:eastAsia="en-US"/>
        </w:rPr>
        <w:t xml:space="preserve"> </w:t>
      </w:r>
      <w:r w:rsidRPr="003031BF">
        <w:rPr>
          <w:rFonts w:asciiTheme="minorBidi" w:hAnsiTheme="minorBidi" w:cstheme="minorBidi"/>
          <w:rtl/>
        </w:rPr>
        <w:t xml:space="preserve">הינו: _____ </w:t>
      </w:r>
      <w:r w:rsidRPr="003031BF">
        <w:rPr>
          <w:rFonts w:asciiTheme="minorBidi" w:hAnsiTheme="minorBidi" w:cstheme="minorBidi"/>
          <w:rtl/>
          <w:lang w:eastAsia="en-US"/>
        </w:rPr>
        <w:t>מדריכים והורי בית</w:t>
      </w:r>
      <w:r w:rsidRPr="003031BF">
        <w:rPr>
          <w:rFonts w:asciiTheme="minorBidi" w:hAnsiTheme="minorBidi" w:cstheme="minorBidi"/>
          <w:rtl/>
        </w:rPr>
        <w:t>.</w:t>
      </w:r>
    </w:p>
    <w:p w14:paraId="1C092611" w14:textId="77777777" w:rsidR="00870E5F" w:rsidRPr="003031BF" w:rsidRDefault="00870E5F" w:rsidP="00870E5F">
      <w:pPr>
        <w:pStyle w:val="a3"/>
        <w:bidi/>
        <w:ind w:left="935"/>
        <w:contextualSpacing w:val="0"/>
        <w:rPr>
          <w:rFonts w:asciiTheme="minorBidi" w:hAnsiTheme="minorBidi" w:cstheme="minorBidi"/>
          <w:b/>
          <w:bCs/>
        </w:rPr>
      </w:pPr>
      <w:r w:rsidRPr="003031BF">
        <w:rPr>
          <w:rFonts w:asciiTheme="minorBidi" w:hAnsiTheme="minorBidi" w:cstheme="minorBidi"/>
          <w:b/>
          <w:bCs/>
          <w:noProof/>
          <w:rtl/>
          <w:lang w:eastAsia="en-US"/>
        </w:rPr>
        <w:t xml:space="preserve">אחוז העובדים המקצועיים שהועסקו עד </w:t>
      </w:r>
      <w:r w:rsidRPr="003031BF">
        <w:rPr>
          <w:rFonts w:asciiTheme="minorBidi" w:hAnsiTheme="minorBidi" w:cstheme="minorBidi" w:hint="cs"/>
          <w:b/>
          <w:bCs/>
          <w:noProof/>
          <w:rtl/>
          <w:lang w:eastAsia="en-US"/>
        </w:rPr>
        <w:t>למועד האחרון להגשת ההצעות</w:t>
      </w:r>
      <w:r w:rsidRPr="003031BF">
        <w:rPr>
          <w:rFonts w:asciiTheme="minorBidi" w:hAnsiTheme="minorBidi" w:cstheme="minorBidi"/>
          <w:b/>
          <w:bCs/>
          <w:noProof/>
          <w:rtl/>
          <w:lang w:eastAsia="en-US"/>
        </w:rPr>
        <w:t xml:space="preserve"> הינו _____ אחוזים ביחס לכלל המדריכים והורי הבית שהועסקו על ידי המציע </w:t>
      </w:r>
      <w:r w:rsidRPr="003031BF">
        <w:rPr>
          <w:rFonts w:asciiTheme="minorBidi" w:hAnsiTheme="minorBidi" w:cstheme="minorBidi" w:hint="cs"/>
          <w:b/>
          <w:bCs/>
          <w:noProof/>
          <w:rtl/>
          <w:lang w:eastAsia="en-US"/>
        </w:rPr>
        <w:t>ב-1.1.19</w:t>
      </w:r>
      <w:r w:rsidRPr="003031BF">
        <w:rPr>
          <w:rFonts w:asciiTheme="minorBidi" w:hAnsiTheme="minorBidi" w:cstheme="minorBidi"/>
          <w:b/>
          <w:bCs/>
          <w:noProof/>
          <w:rtl/>
          <w:lang w:eastAsia="en-US"/>
        </w:rPr>
        <w:t>.</w:t>
      </w:r>
    </w:p>
    <w:p w14:paraId="26061BBD" w14:textId="77777777" w:rsidR="00870E5F" w:rsidRPr="003031BF" w:rsidRDefault="00870E5F" w:rsidP="00870E5F">
      <w:pPr>
        <w:pStyle w:val="a3"/>
        <w:bidi/>
        <w:ind w:left="935"/>
        <w:contextualSpacing w:val="0"/>
        <w:rPr>
          <w:rFonts w:asciiTheme="minorBidi" w:hAnsiTheme="minorBidi" w:cstheme="minorBidi"/>
          <w:b/>
          <w:bCs/>
        </w:rPr>
      </w:pPr>
    </w:p>
    <w:p w14:paraId="5362F907" w14:textId="77777777" w:rsidR="00870E5F" w:rsidRPr="003031BF" w:rsidRDefault="00870E5F" w:rsidP="00DA01EA">
      <w:pPr>
        <w:pStyle w:val="a3"/>
        <w:numPr>
          <w:ilvl w:val="1"/>
          <w:numId w:val="102"/>
        </w:numPr>
        <w:bidi/>
        <w:ind w:left="935" w:hanging="575"/>
        <w:contextualSpacing w:val="0"/>
        <w:rPr>
          <w:rFonts w:asciiTheme="minorBidi" w:hAnsiTheme="minorBidi" w:cstheme="minorBidi"/>
        </w:rPr>
      </w:pPr>
      <w:r w:rsidRPr="003031BF">
        <w:rPr>
          <w:rFonts w:asciiTheme="minorBidi" w:hAnsiTheme="minorBidi" w:cstheme="minorBidi"/>
          <w:b/>
          <w:bCs/>
          <w:rtl/>
        </w:rPr>
        <w:t>מספר</w:t>
      </w:r>
      <w:r w:rsidRPr="003031BF">
        <w:rPr>
          <w:rFonts w:asciiTheme="minorBidi" w:hAnsiTheme="minorBidi" w:cstheme="minorBidi"/>
          <w:rtl/>
        </w:rPr>
        <w:t xml:space="preserve"> </w:t>
      </w:r>
      <w:r w:rsidRPr="003031BF">
        <w:rPr>
          <w:rFonts w:asciiTheme="minorBidi" w:hAnsiTheme="minorBidi" w:cstheme="minorBidi"/>
          <w:rtl/>
          <w:lang w:eastAsia="en-US"/>
        </w:rPr>
        <w:t xml:space="preserve">המדריכים והורי הבית שהועסקו בכל המסגרות החוץ ביתיות שהופעלו על ידי המציע </w:t>
      </w:r>
      <w:r w:rsidRPr="003031BF">
        <w:rPr>
          <w:rFonts w:asciiTheme="minorBidi" w:hAnsiTheme="minorBidi" w:cstheme="minorBidi" w:hint="cs"/>
          <w:rtl/>
          <w:lang w:eastAsia="en-US"/>
        </w:rPr>
        <w:t>ב-1.1.20</w:t>
      </w:r>
      <w:r w:rsidRPr="003031BF">
        <w:rPr>
          <w:rFonts w:asciiTheme="minorBidi" w:hAnsiTheme="minorBidi" w:cstheme="minorBidi"/>
          <w:rtl/>
        </w:rPr>
        <w:t xml:space="preserve"> הינו: _____ </w:t>
      </w:r>
      <w:r w:rsidRPr="003031BF">
        <w:rPr>
          <w:rFonts w:asciiTheme="minorBidi" w:hAnsiTheme="minorBidi" w:cstheme="minorBidi"/>
          <w:rtl/>
          <w:lang w:eastAsia="en-US"/>
        </w:rPr>
        <w:t>מדריכים והורי בית</w:t>
      </w:r>
    </w:p>
    <w:p w14:paraId="16F85371" w14:textId="7933EF0A" w:rsidR="00870E5F" w:rsidRPr="003031BF" w:rsidRDefault="00870E5F" w:rsidP="00DA01EA">
      <w:pPr>
        <w:pStyle w:val="a3"/>
        <w:numPr>
          <w:ilvl w:val="1"/>
          <w:numId w:val="102"/>
        </w:numPr>
        <w:bidi/>
        <w:ind w:left="935" w:hanging="575"/>
        <w:contextualSpacing w:val="0"/>
        <w:rPr>
          <w:rFonts w:asciiTheme="minorBidi" w:hAnsiTheme="minorBidi" w:cstheme="minorBidi"/>
        </w:rPr>
      </w:pPr>
      <w:r w:rsidRPr="003031BF">
        <w:rPr>
          <w:rFonts w:asciiTheme="minorBidi" w:hAnsiTheme="minorBidi" w:cstheme="minorBidi"/>
          <w:b/>
          <w:bCs/>
          <w:noProof/>
          <w:rtl/>
          <w:lang w:eastAsia="en-US"/>
        </w:rPr>
        <w:t xml:space="preserve">מתוך רשימת המדריכים והורי הבית הכלולים בסעיף </w:t>
      </w:r>
      <w:r w:rsidR="00413BB7" w:rsidRPr="003031BF">
        <w:rPr>
          <w:rFonts w:asciiTheme="minorBidi" w:hAnsiTheme="minorBidi" w:cstheme="minorBidi" w:hint="cs"/>
          <w:b/>
          <w:bCs/>
          <w:noProof/>
          <w:rtl/>
          <w:lang w:eastAsia="en-US"/>
        </w:rPr>
        <w:t>3</w:t>
      </w:r>
      <w:r w:rsidRPr="003031BF">
        <w:rPr>
          <w:rFonts w:asciiTheme="minorBidi" w:hAnsiTheme="minorBidi" w:cstheme="minorBidi"/>
          <w:b/>
          <w:bCs/>
          <w:noProof/>
          <w:rtl/>
          <w:lang w:eastAsia="en-US"/>
        </w:rPr>
        <w:t xml:space="preserve">.3, מספר </w:t>
      </w:r>
      <w:r w:rsidRPr="003031BF">
        <w:rPr>
          <w:rFonts w:asciiTheme="minorBidi" w:hAnsiTheme="minorBidi" w:cstheme="minorBidi"/>
          <w:rtl/>
          <w:lang w:eastAsia="en-US"/>
        </w:rPr>
        <w:t xml:space="preserve">המדריכים והורי הבית שהועסקו ע"י המציע </w:t>
      </w:r>
      <w:r w:rsidRPr="003031BF">
        <w:rPr>
          <w:rFonts w:asciiTheme="minorBidi" w:hAnsiTheme="minorBidi" w:cstheme="minorBidi" w:hint="cs"/>
          <w:rtl/>
          <w:lang w:eastAsia="en-US"/>
        </w:rPr>
        <w:t>ב-1.1.20</w:t>
      </w:r>
      <w:r w:rsidRPr="003031BF">
        <w:rPr>
          <w:rFonts w:asciiTheme="minorBidi" w:hAnsiTheme="minorBidi" w:cstheme="minorBidi"/>
          <w:rtl/>
          <w:lang w:eastAsia="en-US"/>
        </w:rPr>
        <w:t xml:space="preserve"> והועסקו עד </w:t>
      </w:r>
      <w:r w:rsidRPr="003031BF">
        <w:rPr>
          <w:rFonts w:asciiTheme="minorBidi" w:hAnsiTheme="minorBidi" w:cstheme="minorBidi" w:hint="cs"/>
          <w:rtl/>
          <w:lang w:eastAsia="en-US"/>
        </w:rPr>
        <w:t>למועד האחרון להגשת ההצעות</w:t>
      </w:r>
      <w:r w:rsidRPr="003031BF">
        <w:rPr>
          <w:rFonts w:asciiTheme="minorBidi" w:hAnsiTheme="minorBidi" w:cstheme="minorBidi"/>
          <w:rtl/>
          <w:lang w:eastAsia="en-US"/>
        </w:rPr>
        <w:t xml:space="preserve"> </w:t>
      </w:r>
      <w:r w:rsidRPr="003031BF">
        <w:rPr>
          <w:rFonts w:asciiTheme="minorBidi" w:hAnsiTheme="minorBidi" w:cstheme="minorBidi"/>
          <w:rtl/>
        </w:rPr>
        <w:t xml:space="preserve">הינו: _____ </w:t>
      </w:r>
      <w:r w:rsidRPr="003031BF">
        <w:rPr>
          <w:rFonts w:asciiTheme="minorBidi" w:hAnsiTheme="minorBidi" w:cstheme="minorBidi"/>
          <w:rtl/>
          <w:lang w:eastAsia="en-US"/>
        </w:rPr>
        <w:t>מדריכים והורי בית</w:t>
      </w:r>
      <w:r w:rsidRPr="003031BF">
        <w:rPr>
          <w:rFonts w:asciiTheme="minorBidi" w:hAnsiTheme="minorBidi" w:cstheme="minorBidi"/>
          <w:rtl/>
        </w:rPr>
        <w:t>.</w:t>
      </w:r>
    </w:p>
    <w:p w14:paraId="4FA5DDFB" w14:textId="77777777" w:rsidR="00870E5F" w:rsidRPr="003031BF" w:rsidRDefault="00870E5F" w:rsidP="00870E5F">
      <w:pPr>
        <w:pStyle w:val="a3"/>
        <w:bidi/>
        <w:ind w:left="935"/>
        <w:contextualSpacing w:val="0"/>
        <w:rPr>
          <w:rFonts w:asciiTheme="minorBidi" w:hAnsiTheme="minorBidi" w:cstheme="minorBidi"/>
          <w:rtl/>
        </w:rPr>
      </w:pPr>
      <w:r w:rsidRPr="003031BF">
        <w:rPr>
          <w:rFonts w:asciiTheme="minorBidi" w:hAnsiTheme="minorBidi" w:cstheme="minorBidi"/>
          <w:b/>
          <w:bCs/>
          <w:noProof/>
          <w:rtl/>
          <w:lang w:eastAsia="en-US"/>
        </w:rPr>
        <w:t xml:space="preserve">אחוז העובדים המקצועיים שהועסקו עד </w:t>
      </w:r>
      <w:r w:rsidRPr="003031BF">
        <w:rPr>
          <w:rFonts w:asciiTheme="minorBidi" w:hAnsiTheme="minorBidi" w:cstheme="minorBidi" w:hint="cs"/>
          <w:b/>
          <w:bCs/>
          <w:noProof/>
          <w:rtl/>
          <w:lang w:eastAsia="en-US"/>
        </w:rPr>
        <w:t>למועד האחרון להגשת ההצעות</w:t>
      </w:r>
      <w:r w:rsidRPr="003031BF">
        <w:rPr>
          <w:rFonts w:asciiTheme="minorBidi" w:hAnsiTheme="minorBidi" w:cstheme="minorBidi"/>
          <w:b/>
          <w:bCs/>
          <w:noProof/>
          <w:rtl/>
          <w:lang w:eastAsia="en-US"/>
        </w:rPr>
        <w:t xml:space="preserve"> הינו _____ אחוזים ביחס לכלל המדריכים והורי הבית שהועסקו על ידי המציע </w:t>
      </w:r>
      <w:r w:rsidRPr="003031BF">
        <w:rPr>
          <w:rFonts w:asciiTheme="minorBidi" w:hAnsiTheme="minorBidi" w:cstheme="minorBidi" w:hint="cs"/>
          <w:b/>
          <w:bCs/>
          <w:noProof/>
          <w:rtl/>
          <w:lang w:eastAsia="en-US"/>
        </w:rPr>
        <w:t>ב-1.1.20</w:t>
      </w:r>
      <w:r w:rsidRPr="003031BF">
        <w:rPr>
          <w:rFonts w:asciiTheme="minorBidi" w:hAnsiTheme="minorBidi" w:cstheme="minorBidi"/>
          <w:b/>
          <w:bCs/>
          <w:noProof/>
          <w:rtl/>
          <w:lang w:eastAsia="en-US"/>
        </w:rPr>
        <w:t>.</w:t>
      </w:r>
    </w:p>
    <w:p w14:paraId="2941CE69" w14:textId="77777777" w:rsidR="00870E5F" w:rsidRPr="003031BF" w:rsidRDefault="00870E5F" w:rsidP="00870E5F">
      <w:pPr>
        <w:pStyle w:val="a3"/>
        <w:bidi/>
        <w:ind w:left="0"/>
        <w:contextualSpacing w:val="0"/>
        <w:rPr>
          <w:rFonts w:asciiTheme="minorBidi" w:hAnsiTheme="minorBidi" w:cstheme="minorBidi"/>
          <w:rtl/>
        </w:rPr>
      </w:pPr>
    </w:p>
    <w:p w14:paraId="5C985F05" w14:textId="3B450BA4" w:rsidR="00870E5F" w:rsidRPr="003031BF" w:rsidRDefault="00870E5F" w:rsidP="00870E5F">
      <w:pPr>
        <w:pStyle w:val="a3"/>
        <w:bidi/>
        <w:ind w:left="0"/>
        <w:contextualSpacing w:val="0"/>
        <w:rPr>
          <w:rFonts w:asciiTheme="minorBidi" w:hAnsiTheme="minorBidi" w:cstheme="minorBidi"/>
          <w:b/>
          <w:bCs/>
          <w:rtl/>
        </w:rPr>
      </w:pPr>
      <w:r w:rsidRPr="003031BF">
        <w:rPr>
          <w:rFonts w:asciiTheme="minorBidi" w:hAnsiTheme="minorBidi" w:cstheme="minorBidi"/>
          <w:rtl/>
        </w:rPr>
        <w:t>להוכחת האמור בסעיף זה על המציע לצרף בנוסף אישור רואה-חשבון בנוסח המופיע ב</w:t>
      </w:r>
      <w:r w:rsidR="00D61419" w:rsidRPr="003031BF">
        <w:rPr>
          <w:rFonts w:asciiTheme="minorBidi" w:hAnsiTheme="minorBidi" w:cstheme="minorBidi"/>
          <w:rtl/>
        </w:rPr>
        <w:t xml:space="preserve">נספח </w:t>
      </w:r>
      <w:r w:rsidR="00D61419">
        <w:rPr>
          <w:rFonts w:asciiTheme="minorBidi" w:hAnsiTheme="minorBidi" w:cstheme="minorBidi"/>
          <w:rtl/>
        </w:rPr>
        <w:t>יא'</w:t>
      </w:r>
      <w:r w:rsidRPr="003031BF">
        <w:rPr>
          <w:rFonts w:asciiTheme="minorBidi" w:hAnsiTheme="minorBidi" w:cstheme="minorBidi"/>
          <w:rtl/>
        </w:rPr>
        <w:t>.</w:t>
      </w:r>
    </w:p>
    <w:p w14:paraId="1C4D8814" w14:textId="77777777" w:rsidR="00870E5F" w:rsidRPr="003031BF" w:rsidRDefault="00870E5F" w:rsidP="00870E5F">
      <w:pPr>
        <w:pStyle w:val="a3"/>
        <w:bidi/>
        <w:ind w:left="935"/>
        <w:contextualSpacing w:val="0"/>
        <w:rPr>
          <w:rFonts w:asciiTheme="minorBidi" w:hAnsiTheme="minorBidi" w:cstheme="minorBidi"/>
          <w:b/>
          <w:bCs/>
          <w:rtl/>
        </w:rPr>
      </w:pPr>
    </w:p>
    <w:p w14:paraId="2E1CB743" w14:textId="3395AFC0" w:rsidR="00323718" w:rsidRPr="00266EB5" w:rsidRDefault="00323718" w:rsidP="00266EB5">
      <w:pPr>
        <w:pStyle w:val="Normal9"/>
        <w:outlineLvl w:val="2"/>
        <w:rPr>
          <w:b/>
          <w:bCs/>
          <w:rtl/>
        </w:rPr>
      </w:pPr>
      <w:bookmarkStart w:id="28" w:name="_Ref489824037"/>
      <w:bookmarkStart w:id="29" w:name="H3_הצהרת_המנכל__בעל_השליטה__יובהר_כי_יש_"/>
      <w:r w:rsidRPr="00266EB5">
        <w:rPr>
          <w:b/>
          <w:bCs/>
          <w:rtl/>
        </w:rPr>
        <w:t>הצהרת ה</w:t>
      </w:r>
      <w:r w:rsidR="00774235" w:rsidRPr="00266EB5">
        <w:rPr>
          <w:b/>
          <w:bCs/>
          <w:rtl/>
        </w:rPr>
        <w:t>מנכ"ל</w:t>
      </w:r>
      <w:r w:rsidRPr="00266EB5">
        <w:rPr>
          <w:b/>
          <w:bCs/>
          <w:rtl/>
        </w:rPr>
        <w:t xml:space="preserve"> / בעל השליטה</w:t>
      </w:r>
      <w:bookmarkEnd w:id="28"/>
      <w:r w:rsidR="00633AE5" w:rsidRPr="00266EB5">
        <w:rPr>
          <w:b/>
          <w:bCs/>
          <w:rtl/>
        </w:rPr>
        <w:t xml:space="preserve"> – יובהר כי יש למלא הצהרה זו רק במקרה בו מוצג ניסיון בעל שליטה או מנכ"ל כניסיון מציע, כאמור בתנאי סף </w:t>
      </w:r>
      <w:r w:rsidR="00D61419" w:rsidRPr="00266EB5">
        <w:rPr>
          <w:b/>
          <w:bCs/>
          <w:cs/>
        </w:rPr>
        <w:t>‎</w:t>
      </w:r>
      <w:r w:rsidR="00D61419" w:rsidRPr="00266EB5">
        <w:rPr>
          <w:b/>
          <w:bCs/>
        </w:rPr>
        <w:t>3.2.5</w:t>
      </w:r>
      <w:r w:rsidR="00633AE5" w:rsidRPr="00266EB5">
        <w:rPr>
          <w:b/>
          <w:bCs/>
          <w:rtl/>
        </w:rPr>
        <w:t xml:space="preserve"> למכרז</w:t>
      </w:r>
    </w:p>
    <w:bookmarkEnd w:id="29"/>
    <w:p w14:paraId="1EAF609B" w14:textId="1A14D8C9" w:rsidR="00323718" w:rsidRPr="003031BF" w:rsidRDefault="00323718" w:rsidP="00323718">
      <w:pPr>
        <w:ind w:left="360"/>
        <w:rPr>
          <w:rFonts w:asciiTheme="minorBidi" w:hAnsiTheme="minorBidi" w:cstheme="minorBidi"/>
          <w:rtl/>
        </w:rPr>
      </w:pPr>
      <w:r w:rsidRPr="003031BF">
        <w:rPr>
          <w:rFonts w:asciiTheme="minorBidi" w:hAnsiTheme="minorBidi" w:cstheme="minorBidi"/>
          <w:rtl/>
        </w:rPr>
        <w:t>אני מר/גב' __________ משמש כבעל השליטה במציע</w:t>
      </w:r>
      <w:r w:rsidR="00073DEB" w:rsidRPr="003031BF">
        <w:rPr>
          <w:rFonts w:asciiTheme="minorBidi" w:hAnsiTheme="minorBidi" w:cstheme="minorBidi"/>
          <w:rtl/>
        </w:rPr>
        <w:t xml:space="preserve"> </w:t>
      </w:r>
      <w:r w:rsidRPr="003031BF">
        <w:rPr>
          <w:rFonts w:asciiTheme="minorBidi" w:hAnsiTheme="minorBidi" w:cstheme="minorBidi"/>
          <w:rtl/>
        </w:rPr>
        <w:t>/ מנכ"ל המציע החל מיום ___/___/___; בהיקף העסקה ______________ (רלוונטי למנכ"ל בלבד – יש לציין אחוזי משרה/מספר שעות שבועיות/חודשיות).</w:t>
      </w:r>
    </w:p>
    <w:p w14:paraId="4919D6ED" w14:textId="77777777" w:rsidR="00323718" w:rsidRPr="003031BF" w:rsidRDefault="00323718" w:rsidP="00323718">
      <w:pPr>
        <w:ind w:left="363"/>
        <w:rPr>
          <w:rFonts w:asciiTheme="minorBidi" w:hAnsiTheme="minorBidi" w:cstheme="minorBidi"/>
          <w:rtl/>
        </w:rPr>
      </w:pPr>
      <w:r w:rsidRPr="003031BF">
        <w:rPr>
          <w:rFonts w:asciiTheme="minorBidi" w:hAnsiTheme="minorBidi" w:cstheme="minorBidi"/>
          <w:rtl/>
        </w:rPr>
        <w:t xml:space="preserve">במסגרת תפקידי במציע, אני אחראי על הנושאים הבאים: </w:t>
      </w:r>
    </w:p>
    <w:p w14:paraId="7F5719E9" w14:textId="77777777" w:rsidR="00323718" w:rsidRPr="003031BF" w:rsidRDefault="00323718" w:rsidP="00323718">
      <w:pPr>
        <w:ind w:left="363"/>
        <w:rPr>
          <w:rFonts w:asciiTheme="minorBidi" w:hAnsiTheme="minorBidi" w:cstheme="minorBidi"/>
          <w:rtl/>
        </w:rPr>
      </w:pPr>
      <w:r w:rsidRPr="003031BF">
        <w:rPr>
          <w:rFonts w:asciiTheme="minorBidi" w:hAnsiTheme="minorBidi" w:cstheme="minorBidi"/>
          <w:rtl/>
        </w:rPr>
        <w:t>________________________________________________________________________________________________________</w:t>
      </w:r>
    </w:p>
    <w:p w14:paraId="4B89FB5A" w14:textId="77777777" w:rsidR="00323718" w:rsidRPr="003031BF" w:rsidRDefault="00323718" w:rsidP="00323718">
      <w:pPr>
        <w:ind w:left="363"/>
        <w:rPr>
          <w:rFonts w:asciiTheme="minorBidi" w:hAnsiTheme="minorBidi" w:cstheme="minorBidi"/>
          <w:rtl/>
        </w:rPr>
      </w:pPr>
      <w:r w:rsidRPr="003031BF">
        <w:rPr>
          <w:rFonts w:asciiTheme="minorBidi" w:hAnsiTheme="minorBidi" w:cstheme="minorBidi"/>
          <w:rtl/>
        </w:rPr>
        <w:t>________________________________________________________________________________________________________</w:t>
      </w:r>
    </w:p>
    <w:p w14:paraId="077C8158" w14:textId="77777777" w:rsidR="00323718" w:rsidRPr="003031BF" w:rsidRDefault="00323718" w:rsidP="00323718">
      <w:pPr>
        <w:ind w:left="363"/>
        <w:rPr>
          <w:rFonts w:asciiTheme="minorBidi" w:hAnsiTheme="minorBidi" w:cstheme="minorBidi"/>
          <w:rtl/>
        </w:rPr>
      </w:pPr>
      <w:r w:rsidRPr="003031BF">
        <w:rPr>
          <w:rFonts w:asciiTheme="minorBidi" w:hAnsiTheme="minorBidi" w:cstheme="minorBidi"/>
          <w:rtl/>
        </w:rPr>
        <w:t>________________________________________________________________________________________________________</w:t>
      </w:r>
    </w:p>
    <w:p w14:paraId="4E7AB1AF" w14:textId="77777777" w:rsidR="00323718" w:rsidRPr="003031BF" w:rsidRDefault="00323718" w:rsidP="00323718">
      <w:pPr>
        <w:ind w:left="363"/>
        <w:rPr>
          <w:rFonts w:asciiTheme="minorBidi" w:hAnsiTheme="minorBidi" w:cstheme="minorBidi"/>
          <w:rtl/>
        </w:rPr>
      </w:pPr>
      <w:r w:rsidRPr="003031BF">
        <w:rPr>
          <w:rFonts w:asciiTheme="minorBidi" w:hAnsiTheme="minorBidi" w:cstheme="minorBidi"/>
          <w:rtl/>
        </w:rPr>
        <w:t>________________________________________________________________________________________________________</w:t>
      </w:r>
    </w:p>
    <w:p w14:paraId="53FF6090" w14:textId="77777777" w:rsidR="00323718" w:rsidRPr="003031BF" w:rsidRDefault="00323718" w:rsidP="00323718">
      <w:pPr>
        <w:ind w:left="363"/>
        <w:rPr>
          <w:rFonts w:asciiTheme="minorBidi" w:hAnsiTheme="minorBidi" w:cstheme="minorBidi"/>
          <w:rtl/>
        </w:rPr>
      </w:pPr>
      <w:r w:rsidRPr="003031BF">
        <w:rPr>
          <w:rFonts w:asciiTheme="minorBidi" w:hAnsiTheme="minorBidi" w:cstheme="minorBidi"/>
          <w:rtl/>
        </w:rPr>
        <w:t>________________________________________________________________________________________________________</w:t>
      </w:r>
    </w:p>
    <w:p w14:paraId="072853ED" w14:textId="77777777" w:rsidR="00323718" w:rsidRPr="003031BF" w:rsidRDefault="00323718" w:rsidP="00323718">
      <w:pPr>
        <w:pStyle w:val="a3"/>
        <w:autoSpaceDE w:val="0"/>
        <w:autoSpaceDN w:val="0"/>
        <w:bidi/>
        <w:ind w:left="363"/>
        <w:rPr>
          <w:rFonts w:asciiTheme="minorBidi" w:hAnsiTheme="minorBidi" w:cstheme="minorBidi"/>
          <w:u w:val="single"/>
          <w:rtl/>
        </w:rPr>
      </w:pPr>
      <w:bookmarkStart w:id="30" w:name="_Hlk60148129"/>
      <w:r w:rsidRPr="003031BF">
        <w:rPr>
          <w:rFonts w:asciiTheme="minorBidi" w:hAnsiTheme="minorBidi" w:cstheme="minorBidi"/>
          <w:rtl/>
        </w:rPr>
        <w:t>אני מצהיר כי הניסיון שהוצג בטבלה מעלה מתקיים בי, בהתאם לפירוט בטבלה.</w:t>
      </w:r>
    </w:p>
    <w:p w14:paraId="312855E2" w14:textId="38C9DC7C" w:rsidR="00323718" w:rsidRPr="003031BF" w:rsidRDefault="00323718" w:rsidP="00323718">
      <w:pPr>
        <w:pStyle w:val="a3"/>
        <w:autoSpaceDE w:val="0"/>
        <w:autoSpaceDN w:val="0"/>
        <w:bidi/>
        <w:ind w:left="363"/>
        <w:rPr>
          <w:rFonts w:asciiTheme="minorBidi" w:hAnsiTheme="minorBidi" w:cstheme="minorBidi"/>
          <w:u w:val="single"/>
          <w:rtl/>
        </w:rPr>
      </w:pPr>
    </w:p>
    <w:p w14:paraId="4C181A9C" w14:textId="7806A7B1" w:rsidR="005B1AF8" w:rsidRPr="003031BF" w:rsidRDefault="005B1AF8" w:rsidP="005B1AF8">
      <w:pPr>
        <w:spacing w:line="240" w:lineRule="auto"/>
        <w:ind w:right="567"/>
        <w:jc w:val="center"/>
        <w:rPr>
          <w:rFonts w:asciiTheme="minorBidi" w:hAnsiTheme="minorBidi" w:cstheme="minorBidi"/>
          <w:bCs/>
        </w:rPr>
      </w:pPr>
      <w:bookmarkStart w:id="31" w:name="_Hlk60143321"/>
      <w:r w:rsidRPr="003031BF">
        <w:rPr>
          <w:rFonts w:asciiTheme="minorBidi" w:hAnsiTheme="minorBidi" w:cstheme="minorBidi"/>
          <w:bCs/>
          <w:rtl/>
        </w:rPr>
        <w:t>חתימת בעל השליטה</w:t>
      </w:r>
      <w:r w:rsidR="00630D0A" w:rsidRPr="003031BF">
        <w:rPr>
          <w:rFonts w:asciiTheme="minorBidi" w:hAnsiTheme="minorBidi" w:cstheme="minorBidi"/>
          <w:bCs/>
          <w:rtl/>
        </w:rPr>
        <w:t xml:space="preserve"> / מנכ"ל</w:t>
      </w:r>
    </w:p>
    <w:p w14:paraId="53C1B44D" w14:textId="77777777" w:rsidR="005B1AF8" w:rsidRPr="003031BF" w:rsidRDefault="005B1AF8" w:rsidP="005B1AF8">
      <w:pPr>
        <w:pStyle w:val="affff"/>
        <w:ind w:left="2662"/>
        <w:rPr>
          <w:rFonts w:asciiTheme="minorBidi" w:hAnsiTheme="minorBidi" w:cstheme="minorBidi"/>
          <w:sz w:val="24"/>
          <w:rtl/>
        </w:rPr>
      </w:pPr>
    </w:p>
    <w:p w14:paraId="492EE1D0" w14:textId="77777777" w:rsidR="005B1AF8" w:rsidRPr="003031BF" w:rsidRDefault="005B1AF8" w:rsidP="005B1AF8">
      <w:pPr>
        <w:spacing w:line="240" w:lineRule="auto"/>
        <w:rPr>
          <w:rFonts w:asciiTheme="minorBidi" w:hAnsiTheme="minorBidi" w:cstheme="minorBidi"/>
          <w:sz w:val="22"/>
          <w:rtl/>
        </w:rPr>
      </w:pPr>
    </w:p>
    <w:tbl>
      <w:tblPr>
        <w:tblStyle w:val="afff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5B1AF8" w:rsidRPr="003031BF" w14:paraId="0FEE0CA1" w14:textId="77777777" w:rsidTr="005B1AF8">
        <w:trPr>
          <w:tblHeader/>
          <w:jc w:val="center"/>
        </w:trPr>
        <w:tc>
          <w:tcPr>
            <w:tcW w:w="2693" w:type="dxa"/>
            <w:hideMark/>
          </w:tcPr>
          <w:p w14:paraId="2699BB5C" w14:textId="77777777" w:rsidR="005B1AF8" w:rsidRPr="003031BF" w:rsidRDefault="005B1AF8">
            <w:pPr>
              <w:tabs>
                <w:tab w:val="left" w:pos="3400"/>
                <w:tab w:val="left" w:pos="6802"/>
                <w:tab w:val="left" w:leader="underscore" w:pos="9354"/>
              </w:tabs>
              <w:spacing w:line="240" w:lineRule="auto"/>
              <w:jc w:val="center"/>
              <w:rPr>
                <w:rFonts w:asciiTheme="minorBidi" w:hAnsiTheme="minorBidi" w:cstheme="minorBidi"/>
                <w:color w:val="000000"/>
                <w:sz w:val="20"/>
                <w:lang w:eastAsia="en-US"/>
              </w:rPr>
            </w:pPr>
            <w:r w:rsidRPr="003031BF">
              <w:rPr>
                <w:rFonts w:asciiTheme="minorBidi" w:hAnsiTheme="minorBidi" w:cstheme="minorBidi"/>
                <w:color w:val="000000"/>
                <w:sz w:val="20"/>
                <w:rtl/>
                <w:lang w:eastAsia="en-US"/>
              </w:rPr>
              <w:t>תאריך</w:t>
            </w:r>
          </w:p>
        </w:tc>
        <w:tc>
          <w:tcPr>
            <w:tcW w:w="2693" w:type="dxa"/>
            <w:hideMark/>
          </w:tcPr>
          <w:p w14:paraId="72B5873E" w14:textId="77777777" w:rsidR="005B1AF8" w:rsidRPr="003031BF" w:rsidRDefault="005B1AF8">
            <w:pPr>
              <w:tabs>
                <w:tab w:val="left" w:pos="3400"/>
                <w:tab w:val="left" w:pos="6802"/>
                <w:tab w:val="left" w:leader="underscore" w:pos="9354"/>
              </w:tabs>
              <w:spacing w:line="240" w:lineRule="auto"/>
              <w:jc w:val="center"/>
              <w:rPr>
                <w:rFonts w:asciiTheme="minorBidi" w:hAnsiTheme="minorBidi" w:cstheme="minorBidi"/>
                <w:color w:val="000000"/>
                <w:sz w:val="20"/>
                <w:rtl/>
                <w:lang w:eastAsia="en-US"/>
              </w:rPr>
            </w:pPr>
            <w:r w:rsidRPr="003031BF">
              <w:rPr>
                <w:rFonts w:asciiTheme="minorBidi" w:hAnsiTheme="minorBidi" w:cstheme="minorBidi"/>
                <w:color w:val="000000"/>
                <w:sz w:val="20"/>
                <w:rtl/>
                <w:lang w:eastAsia="en-US"/>
              </w:rPr>
              <w:t>שם החותם</w:t>
            </w:r>
          </w:p>
        </w:tc>
        <w:tc>
          <w:tcPr>
            <w:tcW w:w="2694" w:type="dxa"/>
            <w:hideMark/>
          </w:tcPr>
          <w:p w14:paraId="39125906" w14:textId="33CB51FB" w:rsidR="005B1AF8" w:rsidRPr="003031BF" w:rsidRDefault="005B1AF8">
            <w:pPr>
              <w:tabs>
                <w:tab w:val="left" w:pos="3400"/>
                <w:tab w:val="left" w:pos="6802"/>
                <w:tab w:val="left" w:leader="underscore" w:pos="9354"/>
              </w:tabs>
              <w:spacing w:line="240" w:lineRule="auto"/>
              <w:jc w:val="center"/>
              <w:rPr>
                <w:rFonts w:asciiTheme="minorBidi" w:hAnsiTheme="minorBidi" w:cstheme="minorBidi"/>
                <w:color w:val="000000"/>
                <w:sz w:val="20"/>
                <w:rtl/>
                <w:lang w:eastAsia="en-US"/>
              </w:rPr>
            </w:pPr>
            <w:r w:rsidRPr="003031BF">
              <w:rPr>
                <w:rFonts w:asciiTheme="minorBidi" w:hAnsiTheme="minorBidi" w:cstheme="minorBidi"/>
                <w:color w:val="000000"/>
                <w:sz w:val="20"/>
                <w:rtl/>
                <w:lang w:eastAsia="en-US"/>
              </w:rPr>
              <w:t xml:space="preserve">חתימה </w:t>
            </w:r>
          </w:p>
        </w:tc>
      </w:tr>
      <w:tr w:rsidR="005B1AF8" w:rsidRPr="003031BF" w14:paraId="20EA4174" w14:textId="77777777" w:rsidTr="005B1AF8">
        <w:trPr>
          <w:trHeight w:val="328"/>
          <w:jc w:val="center"/>
        </w:trPr>
        <w:tc>
          <w:tcPr>
            <w:tcW w:w="2693" w:type="dxa"/>
          </w:tcPr>
          <w:p w14:paraId="3A6740F9" w14:textId="77777777" w:rsidR="005B1AF8" w:rsidRPr="003031BF" w:rsidRDefault="005B1AF8">
            <w:pPr>
              <w:pBdr>
                <w:bottom w:val="single" w:sz="4" w:space="1" w:color="auto"/>
              </w:pBdr>
              <w:spacing w:line="240" w:lineRule="auto"/>
              <w:jc w:val="center"/>
              <w:rPr>
                <w:rFonts w:asciiTheme="minorBidi" w:hAnsiTheme="minorBidi" w:cstheme="minorBidi"/>
                <w:color w:val="FFFFFF" w:themeColor="background1"/>
                <w:rtl/>
                <w:lang w:eastAsia="en-US"/>
              </w:rPr>
            </w:pPr>
          </w:p>
        </w:tc>
        <w:tc>
          <w:tcPr>
            <w:tcW w:w="2693" w:type="dxa"/>
            <w:hideMark/>
          </w:tcPr>
          <w:p w14:paraId="26346B0C" w14:textId="77777777" w:rsidR="005B1AF8" w:rsidRPr="003031BF" w:rsidRDefault="005B1AF8">
            <w:pPr>
              <w:pBdr>
                <w:bottom w:val="single" w:sz="4" w:space="1" w:color="auto"/>
              </w:pBdr>
              <w:spacing w:line="240" w:lineRule="auto"/>
              <w:jc w:val="center"/>
              <w:rPr>
                <w:rFonts w:asciiTheme="minorBidi" w:hAnsiTheme="minorBidi" w:cstheme="minorBidi"/>
                <w:color w:val="FFFFFF" w:themeColor="background1"/>
                <w:rtl/>
                <w:lang w:eastAsia="en-US"/>
              </w:rPr>
            </w:pPr>
            <w:r w:rsidRPr="003031BF">
              <w:rPr>
                <w:rFonts w:asciiTheme="minorBidi" w:hAnsiTheme="minorBidi" w:cstheme="minorBidi"/>
                <w:color w:val="FFFFFF" w:themeColor="background1"/>
                <w:rtl/>
                <w:lang w:eastAsia="en-US"/>
              </w:rPr>
              <w:t>ריק</w:t>
            </w:r>
          </w:p>
        </w:tc>
        <w:tc>
          <w:tcPr>
            <w:tcW w:w="2694" w:type="dxa"/>
            <w:hideMark/>
          </w:tcPr>
          <w:p w14:paraId="43FB75FD" w14:textId="77777777" w:rsidR="005B1AF8" w:rsidRPr="003031BF" w:rsidRDefault="005B1AF8">
            <w:pPr>
              <w:pBdr>
                <w:bottom w:val="single" w:sz="4" w:space="1" w:color="auto"/>
              </w:pBdr>
              <w:spacing w:line="240" w:lineRule="auto"/>
              <w:jc w:val="center"/>
              <w:rPr>
                <w:rFonts w:asciiTheme="minorBidi" w:hAnsiTheme="minorBidi" w:cstheme="minorBidi"/>
                <w:color w:val="FFFFFF" w:themeColor="background1"/>
                <w:lang w:eastAsia="en-US"/>
              </w:rPr>
            </w:pPr>
            <w:r w:rsidRPr="003031BF">
              <w:rPr>
                <w:rFonts w:asciiTheme="minorBidi" w:hAnsiTheme="minorBidi" w:cstheme="minorBidi"/>
                <w:color w:val="FFFFFF" w:themeColor="background1"/>
                <w:rtl/>
                <w:lang w:eastAsia="en-US"/>
              </w:rPr>
              <w:t>ריק</w:t>
            </w:r>
          </w:p>
        </w:tc>
      </w:tr>
    </w:tbl>
    <w:p w14:paraId="55DDD11C" w14:textId="77777777" w:rsidR="005B1AF8" w:rsidRPr="003031BF" w:rsidRDefault="005B1AF8" w:rsidP="005B1AF8">
      <w:pPr>
        <w:spacing w:line="240" w:lineRule="auto"/>
        <w:jc w:val="center"/>
        <w:rPr>
          <w:rFonts w:asciiTheme="minorBidi" w:hAnsiTheme="minorBidi" w:cstheme="minorBidi"/>
        </w:rPr>
      </w:pPr>
    </w:p>
    <w:p w14:paraId="39AC146F" w14:textId="77777777" w:rsidR="005B1AF8" w:rsidRPr="003031BF" w:rsidRDefault="005B1AF8" w:rsidP="005B1AF8">
      <w:pPr>
        <w:jc w:val="center"/>
        <w:rPr>
          <w:rFonts w:asciiTheme="minorBidi" w:hAnsiTheme="minorBidi" w:cstheme="minorBidi"/>
          <w:b/>
          <w:bCs/>
        </w:rPr>
      </w:pPr>
      <w:r w:rsidRPr="003031BF">
        <w:rPr>
          <w:rFonts w:asciiTheme="minorBidi" w:hAnsiTheme="minorBidi" w:cstheme="minorBidi"/>
          <w:b/>
          <w:bCs/>
          <w:rtl/>
        </w:rPr>
        <w:t>אישור עורך דין</w:t>
      </w:r>
    </w:p>
    <w:p w14:paraId="1998CA6E" w14:textId="77777777" w:rsidR="005B1AF8" w:rsidRPr="003031BF" w:rsidRDefault="005B1AF8" w:rsidP="005B1AF8">
      <w:pPr>
        <w:jc w:val="center"/>
        <w:rPr>
          <w:rFonts w:asciiTheme="minorBidi" w:hAnsiTheme="minorBidi" w:cstheme="minorBidi"/>
          <w:rtl/>
        </w:rPr>
      </w:pPr>
    </w:p>
    <w:p w14:paraId="159AAB37" w14:textId="77777777" w:rsidR="005B1AF8" w:rsidRPr="003031BF" w:rsidRDefault="005B1AF8" w:rsidP="005B1AF8">
      <w:pPr>
        <w:spacing w:line="240" w:lineRule="auto"/>
        <w:rPr>
          <w:rFonts w:asciiTheme="minorBidi" w:hAnsiTheme="minorBidi" w:cstheme="minorBidi"/>
          <w:sz w:val="22"/>
        </w:rPr>
      </w:pPr>
      <w:r w:rsidRPr="003031BF">
        <w:rPr>
          <w:rFonts w:asciiTheme="minorBidi" w:hAnsiTheme="minorBidi" w:cstheme="minorBidi"/>
          <w:sz w:val="22"/>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69A71ADE" w14:textId="77777777" w:rsidR="005B1AF8" w:rsidRPr="003031BF" w:rsidRDefault="005B1AF8" w:rsidP="005B1AF8">
      <w:pPr>
        <w:spacing w:line="240" w:lineRule="auto"/>
        <w:rPr>
          <w:rFonts w:asciiTheme="minorBidi" w:hAnsiTheme="minorBidi" w:cstheme="minorBidi"/>
          <w:rtl/>
        </w:rPr>
      </w:pPr>
    </w:p>
    <w:tbl>
      <w:tblPr>
        <w:tblStyle w:val="2f"/>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5B1AF8" w:rsidRPr="003031BF" w14:paraId="73CCC181" w14:textId="77777777" w:rsidTr="005B1AF8">
        <w:trPr>
          <w:tblHeader/>
          <w:jc w:val="center"/>
        </w:trPr>
        <w:tc>
          <w:tcPr>
            <w:tcW w:w="2721" w:type="dxa"/>
            <w:tcBorders>
              <w:top w:val="nil"/>
              <w:left w:val="nil"/>
              <w:bottom w:val="nil"/>
              <w:right w:val="nil"/>
            </w:tcBorders>
            <w:hideMark/>
          </w:tcPr>
          <w:p w14:paraId="4ABEB833" w14:textId="77777777" w:rsidR="005B1AF8" w:rsidRPr="003031BF" w:rsidRDefault="005B1AF8">
            <w:pPr>
              <w:spacing w:line="240" w:lineRule="auto"/>
              <w:ind w:left="4"/>
              <w:jc w:val="center"/>
              <w:rPr>
                <w:rFonts w:asciiTheme="minorBidi" w:hAnsiTheme="minorBidi" w:cstheme="minorBidi"/>
                <w:lang w:eastAsia="en-US"/>
              </w:rPr>
            </w:pPr>
            <w:r w:rsidRPr="003031BF">
              <w:rPr>
                <w:rFonts w:asciiTheme="minorBidi" w:hAnsiTheme="minorBidi" w:cstheme="minorBidi"/>
                <w:color w:val="000000"/>
                <w:rtl/>
                <w:lang w:eastAsia="en-US"/>
              </w:rPr>
              <w:br w:type="page"/>
            </w:r>
            <w:r w:rsidRPr="003031BF">
              <w:rPr>
                <w:rFonts w:asciiTheme="minorBidi" w:hAnsiTheme="minorBidi" w:cstheme="minorBidi"/>
                <w:rtl/>
                <w:lang w:eastAsia="en-US"/>
              </w:rPr>
              <w:t>תאריך</w:t>
            </w:r>
          </w:p>
        </w:tc>
        <w:tc>
          <w:tcPr>
            <w:tcW w:w="3345" w:type="dxa"/>
            <w:tcBorders>
              <w:top w:val="nil"/>
              <w:left w:val="nil"/>
              <w:bottom w:val="nil"/>
              <w:right w:val="nil"/>
            </w:tcBorders>
            <w:hideMark/>
          </w:tcPr>
          <w:p w14:paraId="11AD588B" w14:textId="77777777" w:rsidR="005B1AF8" w:rsidRPr="003031BF" w:rsidRDefault="005B1AF8">
            <w:pPr>
              <w:spacing w:line="240" w:lineRule="auto"/>
              <w:jc w:val="center"/>
              <w:rPr>
                <w:rFonts w:asciiTheme="minorBidi" w:hAnsiTheme="minorBidi" w:cstheme="minorBidi"/>
                <w:lang w:eastAsia="en-US"/>
              </w:rPr>
            </w:pPr>
            <w:r w:rsidRPr="003031BF">
              <w:rPr>
                <w:rFonts w:asciiTheme="minorBidi" w:hAnsiTheme="minorBidi" w:cstheme="minorBidi"/>
                <w:rtl/>
                <w:lang w:eastAsia="en-US"/>
              </w:rPr>
              <w:t>מספר רישיון</w:t>
            </w:r>
          </w:p>
        </w:tc>
        <w:tc>
          <w:tcPr>
            <w:tcW w:w="3361" w:type="dxa"/>
            <w:tcBorders>
              <w:top w:val="nil"/>
              <w:left w:val="nil"/>
              <w:bottom w:val="nil"/>
              <w:right w:val="nil"/>
            </w:tcBorders>
            <w:hideMark/>
          </w:tcPr>
          <w:p w14:paraId="422A8212" w14:textId="77777777" w:rsidR="005B1AF8" w:rsidRPr="003031BF" w:rsidRDefault="005B1AF8">
            <w:pPr>
              <w:spacing w:line="240" w:lineRule="auto"/>
              <w:jc w:val="center"/>
              <w:rPr>
                <w:rFonts w:asciiTheme="minorBidi" w:hAnsiTheme="minorBidi" w:cstheme="minorBidi"/>
                <w:lang w:eastAsia="en-US"/>
              </w:rPr>
            </w:pPr>
            <w:r w:rsidRPr="003031BF">
              <w:rPr>
                <w:rFonts w:asciiTheme="minorBidi" w:hAnsiTheme="minorBidi" w:cstheme="minorBidi"/>
                <w:rtl/>
                <w:lang w:eastAsia="en-US"/>
              </w:rPr>
              <w:t>חתימה וחותמת</w:t>
            </w:r>
          </w:p>
        </w:tc>
      </w:tr>
      <w:tr w:rsidR="005B1AF8" w:rsidRPr="003031BF" w14:paraId="626305CB" w14:textId="77777777" w:rsidTr="005B1AF8">
        <w:trPr>
          <w:jc w:val="center"/>
        </w:trPr>
        <w:tc>
          <w:tcPr>
            <w:tcW w:w="2721" w:type="dxa"/>
            <w:tcBorders>
              <w:top w:val="nil"/>
              <w:left w:val="nil"/>
              <w:bottom w:val="nil"/>
              <w:right w:val="nil"/>
            </w:tcBorders>
            <w:hideMark/>
          </w:tcPr>
          <w:p w14:paraId="11287152" w14:textId="77777777" w:rsidR="005B1AF8" w:rsidRPr="003031BF" w:rsidRDefault="005B1AF8">
            <w:pPr>
              <w:pBdr>
                <w:bottom w:val="single" w:sz="4" w:space="1" w:color="auto"/>
              </w:pBdr>
              <w:spacing w:line="240" w:lineRule="auto"/>
              <w:ind w:left="4"/>
              <w:jc w:val="center"/>
              <w:rPr>
                <w:rFonts w:asciiTheme="minorBidi" w:hAnsiTheme="minorBidi" w:cstheme="minorBidi"/>
                <w:color w:val="FFFFFF" w:themeColor="background1"/>
                <w:lang w:eastAsia="en-US"/>
              </w:rPr>
            </w:pPr>
            <w:r w:rsidRPr="003031BF">
              <w:rPr>
                <w:rFonts w:asciiTheme="minorBidi" w:hAnsiTheme="minorBidi" w:cstheme="minorBidi"/>
                <w:color w:val="FFFFFF" w:themeColor="background1"/>
                <w:rtl/>
                <w:lang w:eastAsia="en-US"/>
              </w:rPr>
              <w:t>ריק</w:t>
            </w:r>
          </w:p>
        </w:tc>
        <w:tc>
          <w:tcPr>
            <w:tcW w:w="3345" w:type="dxa"/>
            <w:tcBorders>
              <w:top w:val="nil"/>
              <w:left w:val="nil"/>
              <w:bottom w:val="nil"/>
              <w:right w:val="nil"/>
            </w:tcBorders>
            <w:hideMark/>
          </w:tcPr>
          <w:p w14:paraId="57900937" w14:textId="77777777" w:rsidR="005B1AF8" w:rsidRPr="003031BF" w:rsidRDefault="005B1AF8">
            <w:pPr>
              <w:pBdr>
                <w:bottom w:val="single" w:sz="4" w:space="1" w:color="auto"/>
              </w:pBdr>
              <w:spacing w:line="240" w:lineRule="auto"/>
              <w:jc w:val="center"/>
              <w:rPr>
                <w:rFonts w:asciiTheme="minorBidi" w:hAnsiTheme="minorBidi" w:cstheme="minorBidi"/>
                <w:color w:val="FFFFFF" w:themeColor="background1"/>
                <w:lang w:eastAsia="en-US"/>
              </w:rPr>
            </w:pPr>
            <w:r w:rsidRPr="003031BF">
              <w:rPr>
                <w:rFonts w:asciiTheme="minorBidi" w:hAnsiTheme="minorBidi" w:cstheme="minorBidi"/>
                <w:color w:val="FFFFFF" w:themeColor="background1"/>
                <w:rtl/>
                <w:lang w:eastAsia="en-US"/>
              </w:rPr>
              <w:t>ריק</w:t>
            </w:r>
          </w:p>
        </w:tc>
        <w:tc>
          <w:tcPr>
            <w:tcW w:w="3361" w:type="dxa"/>
            <w:tcBorders>
              <w:top w:val="nil"/>
              <w:left w:val="nil"/>
              <w:bottom w:val="nil"/>
              <w:right w:val="nil"/>
            </w:tcBorders>
            <w:hideMark/>
          </w:tcPr>
          <w:p w14:paraId="4BBE662F" w14:textId="77777777" w:rsidR="005B1AF8" w:rsidRPr="003031BF" w:rsidRDefault="005B1AF8">
            <w:pPr>
              <w:pBdr>
                <w:bottom w:val="single" w:sz="4" w:space="1" w:color="auto"/>
              </w:pBdr>
              <w:spacing w:line="240" w:lineRule="auto"/>
              <w:jc w:val="center"/>
              <w:rPr>
                <w:rFonts w:asciiTheme="minorBidi" w:hAnsiTheme="minorBidi" w:cstheme="minorBidi"/>
                <w:color w:val="FFFFFF" w:themeColor="background1"/>
                <w:lang w:eastAsia="en-US"/>
              </w:rPr>
            </w:pPr>
            <w:r w:rsidRPr="003031BF">
              <w:rPr>
                <w:rFonts w:asciiTheme="minorBidi" w:hAnsiTheme="minorBidi" w:cstheme="minorBidi"/>
                <w:color w:val="FFFFFF" w:themeColor="background1"/>
                <w:rtl/>
                <w:lang w:eastAsia="en-US"/>
              </w:rPr>
              <w:t>ריק</w:t>
            </w:r>
          </w:p>
        </w:tc>
      </w:tr>
      <w:bookmarkEnd w:id="31"/>
    </w:tbl>
    <w:p w14:paraId="331C550B" w14:textId="77777777" w:rsidR="005B1AF8" w:rsidRPr="003031BF" w:rsidRDefault="005B1AF8" w:rsidP="005B1AF8">
      <w:pPr>
        <w:pStyle w:val="a3"/>
        <w:autoSpaceDE w:val="0"/>
        <w:autoSpaceDN w:val="0"/>
        <w:bidi/>
        <w:ind w:left="363"/>
        <w:rPr>
          <w:rFonts w:asciiTheme="minorBidi" w:hAnsiTheme="minorBidi" w:cstheme="minorBidi"/>
          <w:u w:val="single"/>
        </w:rPr>
      </w:pPr>
    </w:p>
    <w:p w14:paraId="73738E13" w14:textId="0C461A37" w:rsidR="00F04E75" w:rsidRPr="00266EB5" w:rsidRDefault="00F04E75" w:rsidP="00266EB5">
      <w:pPr>
        <w:pStyle w:val="Normal10"/>
        <w:outlineLvl w:val="2"/>
        <w:rPr>
          <w:b/>
          <w:bCs/>
          <w:rtl/>
        </w:rPr>
      </w:pPr>
      <w:bookmarkStart w:id="32" w:name="H3_חתימת_המציע_ואישור_עורךדין_"/>
      <w:bookmarkEnd w:id="30"/>
      <w:r w:rsidRPr="00266EB5">
        <w:rPr>
          <w:b/>
          <w:bCs/>
          <w:rtl/>
        </w:rPr>
        <w:t xml:space="preserve">חתימת המציע </w:t>
      </w:r>
      <w:r w:rsidR="00E54090" w:rsidRPr="00266EB5">
        <w:rPr>
          <w:b/>
          <w:bCs/>
          <w:rtl/>
        </w:rPr>
        <w:t>ו</w:t>
      </w:r>
      <w:r w:rsidR="00990D48" w:rsidRPr="00266EB5">
        <w:rPr>
          <w:b/>
          <w:bCs/>
          <w:rtl/>
        </w:rPr>
        <w:t xml:space="preserve">אישור עורך-דין </w:t>
      </w:r>
    </w:p>
    <w:bookmarkEnd w:id="32"/>
    <w:p w14:paraId="2E6E9507" w14:textId="77777777" w:rsidR="00F04E75" w:rsidRPr="003031BF" w:rsidRDefault="00F04E75" w:rsidP="00F04E75">
      <w:pPr>
        <w:pStyle w:val="HNormal"/>
        <w:tabs>
          <w:tab w:val="left" w:leader="underscore" w:pos="8309"/>
        </w:tabs>
        <w:spacing w:after="0"/>
        <w:jc w:val="center"/>
        <w:rPr>
          <w:rFonts w:asciiTheme="minorBidi" w:hAnsiTheme="minorBidi" w:cstheme="minorBidi"/>
          <w:sz w:val="24"/>
          <w:rtl/>
        </w:rPr>
      </w:pPr>
      <w:r w:rsidRPr="003031BF">
        <w:rPr>
          <w:rFonts w:asciiTheme="minorBidi" w:hAnsiTheme="minorBidi" w:cstheme="minorBidi"/>
          <w:b/>
          <w:bCs/>
          <w:sz w:val="24"/>
          <w:rtl/>
        </w:rPr>
        <w:t>חתימת המציע</w:t>
      </w:r>
      <w:r w:rsidRPr="003031BF">
        <w:rPr>
          <w:rFonts w:asciiTheme="minorBidi" w:hAnsiTheme="minorBidi" w:cstheme="minorBidi"/>
          <w:sz w:val="24"/>
          <w:rtl/>
        </w:rPr>
        <w:t>:</w:t>
      </w:r>
    </w:p>
    <w:p w14:paraId="6357F2C6" w14:textId="77777777" w:rsidR="00654063" w:rsidRPr="003031BF" w:rsidRDefault="00654063" w:rsidP="00F04E75">
      <w:pPr>
        <w:pStyle w:val="HNormal"/>
        <w:tabs>
          <w:tab w:val="left" w:leader="underscore" w:pos="8309"/>
        </w:tabs>
        <w:spacing w:after="0"/>
        <w:jc w:val="center"/>
        <w:rPr>
          <w:rFonts w:asciiTheme="minorBidi" w:hAnsiTheme="minorBidi" w:cstheme="minorBidi"/>
          <w:sz w:val="24"/>
          <w:rtl/>
        </w:rPr>
      </w:pPr>
    </w:p>
    <w:p w14:paraId="40098FD7" w14:textId="77777777" w:rsidR="00DA4E98" w:rsidRPr="003031BF" w:rsidRDefault="00DA4E98" w:rsidP="00DA4E98">
      <w:pPr>
        <w:spacing w:line="240" w:lineRule="auto"/>
        <w:rPr>
          <w:rFonts w:asciiTheme="minorBidi" w:hAnsiTheme="minorBidi" w:cstheme="minorBidi"/>
          <w:sz w:val="22"/>
        </w:rPr>
      </w:pPr>
    </w:p>
    <w:tbl>
      <w:tblPr>
        <w:tblStyle w:val="afff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DA4E98" w:rsidRPr="003031BF" w14:paraId="1C08E376" w14:textId="77777777" w:rsidTr="00CD65F1">
        <w:trPr>
          <w:tblHeader/>
          <w:jc w:val="center"/>
        </w:trPr>
        <w:tc>
          <w:tcPr>
            <w:tcW w:w="2693" w:type="dxa"/>
          </w:tcPr>
          <w:p w14:paraId="49DFF2E3" w14:textId="77777777" w:rsidR="00DA4E98" w:rsidRPr="003031BF" w:rsidRDefault="00DA4E98" w:rsidP="00CD65F1">
            <w:pPr>
              <w:tabs>
                <w:tab w:val="left" w:pos="3400"/>
                <w:tab w:val="left" w:pos="6802"/>
                <w:tab w:val="left" w:leader="underscore" w:pos="9354"/>
              </w:tabs>
              <w:spacing w:line="240" w:lineRule="auto"/>
              <w:jc w:val="center"/>
              <w:rPr>
                <w:rFonts w:asciiTheme="minorBidi" w:hAnsiTheme="minorBidi" w:cstheme="minorBidi"/>
                <w:color w:val="000000"/>
                <w:sz w:val="20"/>
                <w:rtl/>
                <w:lang w:eastAsia="en-US"/>
              </w:rPr>
            </w:pPr>
            <w:r w:rsidRPr="003031BF">
              <w:rPr>
                <w:rFonts w:asciiTheme="minorBidi" w:hAnsiTheme="minorBidi" w:cstheme="minorBidi"/>
                <w:color w:val="000000"/>
                <w:sz w:val="20"/>
                <w:rtl/>
                <w:lang w:eastAsia="en-US"/>
              </w:rPr>
              <w:t>תאריך</w:t>
            </w:r>
          </w:p>
        </w:tc>
        <w:tc>
          <w:tcPr>
            <w:tcW w:w="2693" w:type="dxa"/>
          </w:tcPr>
          <w:p w14:paraId="2F75C8C1" w14:textId="77777777" w:rsidR="00DA4E98" w:rsidRPr="003031BF" w:rsidRDefault="00DA4E98" w:rsidP="00CD65F1">
            <w:pPr>
              <w:tabs>
                <w:tab w:val="left" w:pos="3400"/>
                <w:tab w:val="left" w:pos="6802"/>
                <w:tab w:val="left" w:leader="underscore" w:pos="9354"/>
              </w:tabs>
              <w:spacing w:line="240" w:lineRule="auto"/>
              <w:jc w:val="center"/>
              <w:rPr>
                <w:rFonts w:asciiTheme="minorBidi" w:hAnsiTheme="minorBidi" w:cstheme="minorBidi"/>
                <w:color w:val="000000"/>
                <w:sz w:val="20"/>
                <w:rtl/>
                <w:lang w:eastAsia="en-US"/>
              </w:rPr>
            </w:pPr>
            <w:r w:rsidRPr="003031BF">
              <w:rPr>
                <w:rFonts w:asciiTheme="minorBidi" w:hAnsiTheme="minorBidi" w:cstheme="minorBidi"/>
                <w:color w:val="000000"/>
                <w:sz w:val="20"/>
                <w:rtl/>
                <w:lang w:eastAsia="en-US"/>
              </w:rPr>
              <w:t>שם החותם</w:t>
            </w:r>
          </w:p>
        </w:tc>
        <w:tc>
          <w:tcPr>
            <w:tcW w:w="2694" w:type="dxa"/>
          </w:tcPr>
          <w:p w14:paraId="54A3693B" w14:textId="77777777" w:rsidR="00DA4E98" w:rsidRPr="003031BF" w:rsidRDefault="00DA4E98" w:rsidP="00CD65F1">
            <w:pPr>
              <w:tabs>
                <w:tab w:val="left" w:pos="3400"/>
                <w:tab w:val="left" w:pos="6802"/>
                <w:tab w:val="left" w:leader="underscore" w:pos="9354"/>
              </w:tabs>
              <w:spacing w:line="240" w:lineRule="auto"/>
              <w:jc w:val="center"/>
              <w:rPr>
                <w:rFonts w:asciiTheme="minorBidi" w:hAnsiTheme="minorBidi" w:cstheme="minorBidi"/>
                <w:color w:val="000000"/>
                <w:sz w:val="20"/>
                <w:rtl/>
                <w:lang w:eastAsia="en-US"/>
              </w:rPr>
            </w:pPr>
            <w:r w:rsidRPr="003031BF">
              <w:rPr>
                <w:rFonts w:asciiTheme="minorBidi" w:hAnsiTheme="minorBidi" w:cstheme="minorBidi"/>
                <w:color w:val="000000"/>
                <w:sz w:val="20"/>
                <w:rtl/>
                <w:lang w:eastAsia="en-US"/>
              </w:rPr>
              <w:t>חתימה וחותמת המציע</w:t>
            </w:r>
          </w:p>
        </w:tc>
      </w:tr>
      <w:tr w:rsidR="00DA4E98" w:rsidRPr="003031BF" w14:paraId="1C1578CB" w14:textId="77777777" w:rsidTr="00CD65F1">
        <w:trPr>
          <w:trHeight w:val="328"/>
          <w:jc w:val="center"/>
        </w:trPr>
        <w:tc>
          <w:tcPr>
            <w:tcW w:w="2693" w:type="dxa"/>
          </w:tcPr>
          <w:p w14:paraId="1C0AF658" w14:textId="77777777" w:rsidR="00DA4E98" w:rsidRPr="003031BF" w:rsidRDefault="00DA4E98" w:rsidP="00CD65F1">
            <w:pPr>
              <w:pBdr>
                <w:bottom w:val="single" w:sz="4" w:space="1" w:color="auto"/>
              </w:pBdr>
              <w:spacing w:line="240" w:lineRule="auto"/>
              <w:jc w:val="center"/>
              <w:rPr>
                <w:rFonts w:asciiTheme="minorBidi" w:hAnsiTheme="minorBidi" w:cstheme="minorBidi"/>
                <w:color w:val="FFFFFF" w:themeColor="background1"/>
                <w:rtl/>
                <w:lang w:eastAsia="en-US"/>
              </w:rPr>
            </w:pPr>
          </w:p>
        </w:tc>
        <w:tc>
          <w:tcPr>
            <w:tcW w:w="2693" w:type="dxa"/>
          </w:tcPr>
          <w:p w14:paraId="6B994497" w14:textId="77777777" w:rsidR="00DA4E98" w:rsidRPr="003031BF" w:rsidRDefault="00DA4E98" w:rsidP="00CD65F1">
            <w:pPr>
              <w:pBdr>
                <w:bottom w:val="single" w:sz="4" w:space="1" w:color="auto"/>
              </w:pBdr>
              <w:spacing w:line="240" w:lineRule="auto"/>
              <w:jc w:val="center"/>
              <w:rPr>
                <w:rFonts w:asciiTheme="minorBidi" w:hAnsiTheme="minorBidi" w:cstheme="minorBidi"/>
                <w:color w:val="FFFFFF" w:themeColor="background1"/>
                <w:lang w:eastAsia="en-US"/>
              </w:rPr>
            </w:pPr>
            <w:r w:rsidRPr="003031BF">
              <w:rPr>
                <w:rFonts w:asciiTheme="minorBidi" w:hAnsiTheme="minorBidi" w:cstheme="minorBidi"/>
                <w:color w:val="FFFFFF" w:themeColor="background1"/>
                <w:rtl/>
                <w:lang w:eastAsia="en-US"/>
              </w:rPr>
              <w:t>ריק</w:t>
            </w:r>
          </w:p>
        </w:tc>
        <w:tc>
          <w:tcPr>
            <w:tcW w:w="2694" w:type="dxa"/>
          </w:tcPr>
          <w:p w14:paraId="71E93EA7" w14:textId="77777777" w:rsidR="00DA4E98" w:rsidRPr="003031BF" w:rsidRDefault="00DA4E98" w:rsidP="00CD65F1">
            <w:pPr>
              <w:pBdr>
                <w:bottom w:val="single" w:sz="4" w:space="1" w:color="auto"/>
              </w:pBdr>
              <w:spacing w:line="240" w:lineRule="auto"/>
              <w:jc w:val="center"/>
              <w:rPr>
                <w:rFonts w:asciiTheme="minorBidi" w:hAnsiTheme="minorBidi" w:cstheme="minorBidi"/>
                <w:color w:val="FFFFFF" w:themeColor="background1"/>
                <w:lang w:eastAsia="en-US"/>
              </w:rPr>
            </w:pPr>
            <w:r w:rsidRPr="003031BF">
              <w:rPr>
                <w:rFonts w:asciiTheme="minorBidi" w:hAnsiTheme="minorBidi" w:cstheme="minorBidi"/>
                <w:color w:val="FFFFFF" w:themeColor="background1"/>
                <w:rtl/>
                <w:lang w:eastAsia="en-US"/>
              </w:rPr>
              <w:t>ריק</w:t>
            </w:r>
          </w:p>
        </w:tc>
      </w:tr>
    </w:tbl>
    <w:p w14:paraId="7EC7BB6A" w14:textId="77777777" w:rsidR="00DA4E98" w:rsidRPr="003031BF" w:rsidRDefault="00DA4E98" w:rsidP="00DA4E98">
      <w:pPr>
        <w:spacing w:line="240" w:lineRule="auto"/>
        <w:jc w:val="center"/>
        <w:rPr>
          <w:rFonts w:asciiTheme="minorBidi" w:hAnsiTheme="minorBidi" w:cstheme="minorBidi"/>
        </w:rPr>
      </w:pPr>
    </w:p>
    <w:p w14:paraId="4F6DD023" w14:textId="77777777" w:rsidR="00DA4E98" w:rsidRPr="003031BF" w:rsidRDefault="00DA4E98" w:rsidP="00DA4E98">
      <w:pPr>
        <w:jc w:val="center"/>
        <w:rPr>
          <w:rFonts w:asciiTheme="minorBidi" w:hAnsiTheme="minorBidi" w:cstheme="minorBidi"/>
          <w:b/>
          <w:bCs/>
          <w:rtl/>
        </w:rPr>
      </w:pPr>
      <w:r w:rsidRPr="003031BF">
        <w:rPr>
          <w:rFonts w:asciiTheme="minorBidi" w:hAnsiTheme="minorBidi" w:cstheme="minorBidi"/>
          <w:b/>
          <w:bCs/>
          <w:rtl/>
        </w:rPr>
        <w:t>אישור עורך דין</w:t>
      </w:r>
    </w:p>
    <w:p w14:paraId="3FEAA2CF" w14:textId="77777777" w:rsidR="00DA4E98" w:rsidRPr="003031BF" w:rsidRDefault="00DA4E98" w:rsidP="00DA4E98">
      <w:pPr>
        <w:spacing w:line="240" w:lineRule="auto"/>
        <w:rPr>
          <w:rFonts w:asciiTheme="minorBidi" w:hAnsiTheme="minorBidi" w:cstheme="minorBidi"/>
          <w:sz w:val="22"/>
          <w:rtl/>
        </w:rPr>
      </w:pPr>
      <w:r w:rsidRPr="003031BF">
        <w:rPr>
          <w:rFonts w:asciiTheme="minorBidi" w:hAnsiTheme="minorBidi" w:cstheme="minorBidi"/>
          <w:sz w:val="22"/>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2774C3AE" w14:textId="77777777" w:rsidR="00DA4E98" w:rsidRPr="003031BF" w:rsidRDefault="00DA4E98" w:rsidP="00DA4E98">
      <w:pPr>
        <w:spacing w:line="240" w:lineRule="auto"/>
        <w:rPr>
          <w:rFonts w:asciiTheme="minorBidi" w:hAnsiTheme="minorBidi" w:cstheme="minorBidi"/>
        </w:rPr>
      </w:pPr>
    </w:p>
    <w:tbl>
      <w:tblPr>
        <w:tblStyle w:val="2f"/>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DA4E98" w:rsidRPr="003031BF" w14:paraId="1089DC43" w14:textId="77777777" w:rsidTr="00CD65F1">
        <w:trPr>
          <w:tblHeader/>
          <w:jc w:val="center"/>
        </w:trPr>
        <w:tc>
          <w:tcPr>
            <w:tcW w:w="2721" w:type="dxa"/>
            <w:tcBorders>
              <w:bottom w:val="nil"/>
            </w:tcBorders>
          </w:tcPr>
          <w:p w14:paraId="4583B3F1" w14:textId="77777777" w:rsidR="00DA4E98" w:rsidRPr="003031BF" w:rsidRDefault="00DA4E98" w:rsidP="00CD65F1">
            <w:pPr>
              <w:spacing w:line="240" w:lineRule="auto"/>
              <w:ind w:left="4"/>
              <w:jc w:val="center"/>
              <w:rPr>
                <w:rFonts w:asciiTheme="minorBidi" w:hAnsiTheme="minorBidi" w:cstheme="minorBidi"/>
                <w:lang w:eastAsia="en-US"/>
              </w:rPr>
            </w:pPr>
            <w:r w:rsidRPr="003031BF">
              <w:rPr>
                <w:rFonts w:asciiTheme="minorBidi" w:hAnsiTheme="minorBidi" w:cstheme="minorBidi"/>
                <w:color w:val="000000"/>
                <w:rtl/>
                <w:lang w:eastAsia="en-US"/>
              </w:rPr>
              <w:br w:type="page"/>
            </w:r>
            <w:r w:rsidRPr="003031BF">
              <w:rPr>
                <w:rFonts w:asciiTheme="minorBidi" w:hAnsiTheme="minorBidi" w:cstheme="minorBidi"/>
                <w:rtl/>
                <w:lang w:eastAsia="en-US"/>
              </w:rPr>
              <w:t>תאריך</w:t>
            </w:r>
          </w:p>
        </w:tc>
        <w:tc>
          <w:tcPr>
            <w:tcW w:w="3345" w:type="dxa"/>
            <w:tcBorders>
              <w:bottom w:val="nil"/>
            </w:tcBorders>
          </w:tcPr>
          <w:p w14:paraId="689AF433" w14:textId="77777777" w:rsidR="00DA4E98" w:rsidRPr="003031BF" w:rsidRDefault="00DA4E98" w:rsidP="00CD65F1">
            <w:pPr>
              <w:spacing w:line="240" w:lineRule="auto"/>
              <w:jc w:val="center"/>
              <w:rPr>
                <w:rFonts w:asciiTheme="minorBidi" w:hAnsiTheme="minorBidi" w:cstheme="minorBidi"/>
                <w:lang w:eastAsia="en-US"/>
              </w:rPr>
            </w:pPr>
            <w:r w:rsidRPr="003031BF">
              <w:rPr>
                <w:rFonts w:asciiTheme="minorBidi" w:hAnsiTheme="minorBidi" w:cstheme="minorBidi"/>
                <w:rtl/>
                <w:lang w:eastAsia="en-US"/>
              </w:rPr>
              <w:t>מספר רישיון</w:t>
            </w:r>
          </w:p>
        </w:tc>
        <w:tc>
          <w:tcPr>
            <w:tcW w:w="3361" w:type="dxa"/>
            <w:tcBorders>
              <w:bottom w:val="nil"/>
            </w:tcBorders>
          </w:tcPr>
          <w:p w14:paraId="1B972597" w14:textId="77777777" w:rsidR="00DA4E98" w:rsidRPr="003031BF" w:rsidRDefault="00DA4E98" w:rsidP="00CD65F1">
            <w:pPr>
              <w:spacing w:line="240" w:lineRule="auto"/>
              <w:jc w:val="center"/>
              <w:rPr>
                <w:rFonts w:asciiTheme="minorBidi" w:hAnsiTheme="minorBidi" w:cstheme="minorBidi"/>
                <w:lang w:eastAsia="en-US"/>
              </w:rPr>
            </w:pPr>
            <w:r w:rsidRPr="003031BF">
              <w:rPr>
                <w:rFonts w:asciiTheme="minorBidi" w:hAnsiTheme="minorBidi" w:cstheme="minorBidi"/>
                <w:rtl/>
                <w:lang w:eastAsia="en-US"/>
              </w:rPr>
              <w:t>חתימה וחותמת</w:t>
            </w:r>
          </w:p>
        </w:tc>
      </w:tr>
      <w:tr w:rsidR="00DA4E98" w:rsidRPr="003031BF" w14:paraId="48950B01" w14:textId="77777777" w:rsidTr="00CD65F1">
        <w:trPr>
          <w:jc w:val="center"/>
        </w:trPr>
        <w:tc>
          <w:tcPr>
            <w:tcW w:w="2721" w:type="dxa"/>
            <w:tcBorders>
              <w:bottom w:val="nil"/>
            </w:tcBorders>
          </w:tcPr>
          <w:p w14:paraId="13D3B7FB" w14:textId="77777777" w:rsidR="00DA4E98" w:rsidRPr="003031BF" w:rsidRDefault="00DA4E98" w:rsidP="00CD65F1">
            <w:pPr>
              <w:pBdr>
                <w:bottom w:val="single" w:sz="4" w:space="1" w:color="auto"/>
              </w:pBdr>
              <w:spacing w:line="240" w:lineRule="auto"/>
              <w:ind w:left="4"/>
              <w:jc w:val="center"/>
              <w:rPr>
                <w:rFonts w:asciiTheme="minorBidi" w:hAnsiTheme="minorBidi" w:cstheme="minorBidi"/>
                <w:color w:val="FFFFFF" w:themeColor="background1"/>
                <w:rtl/>
                <w:lang w:eastAsia="en-US"/>
              </w:rPr>
            </w:pPr>
            <w:r w:rsidRPr="003031BF">
              <w:rPr>
                <w:rFonts w:asciiTheme="minorBidi" w:hAnsiTheme="minorBidi" w:cstheme="minorBidi"/>
                <w:color w:val="FFFFFF" w:themeColor="background1"/>
                <w:rtl/>
                <w:lang w:eastAsia="en-US"/>
              </w:rPr>
              <w:t>ריק</w:t>
            </w:r>
          </w:p>
        </w:tc>
        <w:tc>
          <w:tcPr>
            <w:tcW w:w="3345" w:type="dxa"/>
            <w:tcBorders>
              <w:bottom w:val="nil"/>
            </w:tcBorders>
          </w:tcPr>
          <w:p w14:paraId="3C45D028" w14:textId="77777777" w:rsidR="00DA4E98" w:rsidRPr="003031BF" w:rsidRDefault="00DA4E98" w:rsidP="00CD65F1">
            <w:pPr>
              <w:pBdr>
                <w:bottom w:val="single" w:sz="4" w:space="1" w:color="auto"/>
              </w:pBdr>
              <w:spacing w:line="240" w:lineRule="auto"/>
              <w:jc w:val="center"/>
              <w:rPr>
                <w:rFonts w:asciiTheme="minorBidi" w:hAnsiTheme="minorBidi" w:cstheme="minorBidi"/>
                <w:color w:val="FFFFFF" w:themeColor="background1"/>
                <w:lang w:eastAsia="en-US"/>
              </w:rPr>
            </w:pPr>
            <w:r w:rsidRPr="003031BF">
              <w:rPr>
                <w:rFonts w:asciiTheme="minorBidi" w:hAnsiTheme="minorBidi" w:cstheme="minorBidi"/>
                <w:color w:val="FFFFFF" w:themeColor="background1"/>
                <w:rtl/>
                <w:lang w:eastAsia="en-US"/>
              </w:rPr>
              <w:t>ריק</w:t>
            </w:r>
          </w:p>
        </w:tc>
        <w:tc>
          <w:tcPr>
            <w:tcW w:w="3361" w:type="dxa"/>
            <w:tcBorders>
              <w:bottom w:val="nil"/>
            </w:tcBorders>
          </w:tcPr>
          <w:p w14:paraId="5D4F5C4E" w14:textId="77777777" w:rsidR="00DA4E98" w:rsidRPr="003031BF" w:rsidRDefault="00DA4E98" w:rsidP="00CD65F1">
            <w:pPr>
              <w:pBdr>
                <w:bottom w:val="single" w:sz="4" w:space="1" w:color="auto"/>
              </w:pBdr>
              <w:spacing w:line="240" w:lineRule="auto"/>
              <w:jc w:val="center"/>
              <w:rPr>
                <w:rFonts w:asciiTheme="minorBidi" w:hAnsiTheme="minorBidi" w:cstheme="minorBidi"/>
                <w:color w:val="FFFFFF" w:themeColor="background1"/>
                <w:lang w:eastAsia="en-US"/>
              </w:rPr>
            </w:pPr>
            <w:r w:rsidRPr="003031BF">
              <w:rPr>
                <w:rFonts w:asciiTheme="minorBidi" w:hAnsiTheme="minorBidi" w:cstheme="minorBidi"/>
                <w:color w:val="FFFFFF" w:themeColor="background1"/>
                <w:rtl/>
                <w:lang w:eastAsia="en-US"/>
              </w:rPr>
              <w:t>ריק</w:t>
            </w:r>
          </w:p>
        </w:tc>
      </w:tr>
    </w:tbl>
    <w:p w14:paraId="3E45F67F" w14:textId="77777777" w:rsidR="00413BB7" w:rsidRPr="003031BF" w:rsidRDefault="00413BB7" w:rsidP="000D6F50">
      <w:pPr>
        <w:rPr>
          <w:rFonts w:asciiTheme="minorBidi" w:hAnsiTheme="minorBidi" w:cstheme="minorBidi"/>
          <w:rtl/>
        </w:rPr>
        <w:sectPr w:rsidR="00413BB7" w:rsidRPr="003031BF" w:rsidSect="00927AAD">
          <w:endnotePr>
            <w:numFmt w:val="lowerLetter"/>
          </w:endnotePr>
          <w:pgSz w:w="16838" w:h="11906" w:orient="landscape"/>
          <w:pgMar w:top="1276" w:right="851" w:bottom="1276" w:left="1701" w:header="720" w:footer="720" w:gutter="0"/>
          <w:cols w:space="720"/>
          <w:bidi/>
          <w:rtlGutter/>
          <w:docGrid w:linePitch="326"/>
        </w:sectPr>
      </w:pPr>
    </w:p>
    <w:p w14:paraId="7A27BCB8" w14:textId="495223F5" w:rsidR="00BF4CA8" w:rsidRPr="00266EB5" w:rsidRDefault="00BF4CA8" w:rsidP="00266EB5">
      <w:pPr>
        <w:pStyle w:val="Normal11"/>
        <w:outlineLvl w:val="1"/>
        <w:rPr>
          <w:b/>
          <w:bCs/>
          <w:rtl/>
        </w:rPr>
      </w:pPr>
      <w:bookmarkStart w:id="33" w:name="נספח_יוזמות"/>
      <w:bookmarkStart w:id="34" w:name="_Toc31632417"/>
      <w:bookmarkStart w:id="35" w:name="_Toc106010269"/>
      <w:bookmarkStart w:id="36" w:name="_Toc111618346"/>
      <w:bookmarkStart w:id="37" w:name="H2_נספח_יב_תכניות_או_יוזמות_שהפעיל_המציע"/>
      <w:r w:rsidRPr="00266EB5">
        <w:rPr>
          <w:b/>
          <w:bCs/>
          <w:rtl/>
        </w:rPr>
        <w:t xml:space="preserve">נספח </w:t>
      </w:r>
      <w:bookmarkEnd w:id="33"/>
      <w:r w:rsidR="00F20EB9" w:rsidRPr="00266EB5">
        <w:rPr>
          <w:rFonts w:hint="cs"/>
          <w:b/>
          <w:bCs/>
          <w:rtl/>
        </w:rPr>
        <w:t>י</w:t>
      </w:r>
      <w:r w:rsidR="00F20EB9" w:rsidRPr="00266EB5">
        <w:rPr>
          <w:b/>
          <w:bCs/>
          <w:rtl/>
        </w:rPr>
        <w:t>ב'</w:t>
      </w:r>
      <w:r w:rsidRPr="00266EB5">
        <w:rPr>
          <w:b/>
          <w:bCs/>
          <w:rtl/>
        </w:rPr>
        <w:t xml:space="preserve"> </w:t>
      </w:r>
      <w:r w:rsidRPr="00266EB5">
        <w:rPr>
          <w:b/>
          <w:bCs/>
          <w:rtl/>
        </w:rPr>
        <w:tab/>
      </w:r>
      <w:bookmarkStart w:id="38" w:name="נספח_יוזמות_כותרת"/>
      <w:r w:rsidRPr="00266EB5">
        <w:rPr>
          <w:b/>
          <w:bCs/>
          <w:rtl/>
        </w:rPr>
        <w:t>תכניות</w:t>
      </w:r>
      <w:r w:rsidRPr="00266EB5">
        <w:rPr>
          <w:rFonts w:hint="cs"/>
          <w:b/>
          <w:bCs/>
          <w:rtl/>
        </w:rPr>
        <w:t xml:space="preserve"> או יוזמות</w:t>
      </w:r>
      <w:r w:rsidRPr="00266EB5">
        <w:rPr>
          <w:b/>
          <w:bCs/>
          <w:rtl/>
        </w:rPr>
        <w:t xml:space="preserve"> שהפעיל המציע</w:t>
      </w:r>
      <w:bookmarkEnd w:id="34"/>
      <w:bookmarkEnd w:id="35"/>
      <w:bookmarkEnd w:id="36"/>
      <w:bookmarkEnd w:id="38"/>
    </w:p>
    <w:bookmarkEnd w:id="37"/>
    <w:p w14:paraId="617FD813" w14:textId="77777777" w:rsidR="00BF4CA8" w:rsidRPr="003031BF" w:rsidRDefault="00BF4CA8" w:rsidP="00BF4CA8">
      <w:pPr>
        <w:pStyle w:val="HNormal"/>
        <w:spacing w:after="0"/>
        <w:rPr>
          <w:rFonts w:asciiTheme="minorBidi" w:hAnsiTheme="minorBidi" w:cstheme="minorBidi"/>
          <w:color w:val="000000"/>
          <w:rtl/>
          <w:lang w:eastAsia="en-US"/>
        </w:rPr>
      </w:pPr>
    </w:p>
    <w:p w14:paraId="00914D36" w14:textId="77777777" w:rsidR="00BF4CA8" w:rsidRPr="003031BF" w:rsidRDefault="00BF4CA8" w:rsidP="00BF4CA8">
      <w:pPr>
        <w:pStyle w:val="HNormal"/>
        <w:spacing w:after="0"/>
        <w:rPr>
          <w:rFonts w:asciiTheme="minorBidi" w:hAnsiTheme="minorBidi" w:cstheme="minorBidi"/>
          <w:color w:val="000000"/>
          <w:rtl/>
          <w:lang w:eastAsia="en-US"/>
        </w:rPr>
      </w:pPr>
      <w:r w:rsidRPr="003031BF">
        <w:rPr>
          <w:rFonts w:asciiTheme="minorBidi" w:hAnsiTheme="minorBidi" w:cstheme="minorBidi"/>
          <w:color w:val="000000"/>
          <w:rtl/>
          <w:lang w:eastAsia="en-US"/>
        </w:rPr>
        <w:t>אני החתום מטה ____________________, תעודת זהות ___________, לאחר שהוזהרתי, כי עלי לומר את האמת וכי אהיה צפוי/ה לעונשים הקבועים בחוק אם לא אעשה כן, מצהיר/ה בזה כדלקמן:</w:t>
      </w:r>
    </w:p>
    <w:p w14:paraId="614BD134" w14:textId="77777777" w:rsidR="00BF4CA8" w:rsidRPr="003031BF" w:rsidRDefault="00BF4CA8" w:rsidP="00BF4CA8">
      <w:pPr>
        <w:pStyle w:val="HNormal"/>
        <w:spacing w:after="0"/>
        <w:rPr>
          <w:rFonts w:asciiTheme="minorBidi" w:hAnsiTheme="minorBidi" w:cstheme="minorBidi"/>
          <w:color w:val="000000"/>
          <w:rtl/>
          <w:lang w:eastAsia="en-US"/>
        </w:rPr>
      </w:pPr>
    </w:p>
    <w:p w14:paraId="34A5A7C3" w14:textId="52DC487F" w:rsidR="00BF4CA8" w:rsidRPr="003031BF" w:rsidRDefault="00BF4CA8" w:rsidP="00BF4CA8">
      <w:pPr>
        <w:pStyle w:val="HNormal"/>
        <w:spacing w:after="0"/>
        <w:rPr>
          <w:rFonts w:asciiTheme="minorBidi" w:hAnsiTheme="minorBidi" w:cstheme="minorBidi"/>
          <w:color w:val="000000"/>
          <w:rtl/>
          <w:lang w:eastAsia="en-US"/>
        </w:rPr>
      </w:pPr>
      <w:r w:rsidRPr="003031BF">
        <w:rPr>
          <w:rFonts w:asciiTheme="minorBidi" w:hAnsiTheme="minorBidi" w:cstheme="minorBidi"/>
          <w:color w:val="000000"/>
          <w:rtl/>
          <w:lang w:eastAsia="en-US"/>
        </w:rPr>
        <w:t xml:space="preserve">הנני נותן/נת תצהיר זה בשם ________________________, שהוא המציע (להלן – "המציע"), המבקש להתקשר עם משרד הרווחה והשירותים החברתיים – </w:t>
      </w:r>
      <w:r w:rsidRPr="003031BF">
        <w:rPr>
          <w:rFonts w:asciiTheme="minorBidi" w:hAnsiTheme="minorBidi" w:cstheme="minorBidi"/>
          <w:rtl/>
        </w:rPr>
        <w:t xml:space="preserve">במסגרת </w:t>
      </w:r>
      <w:r w:rsidRPr="003031BF">
        <w:rPr>
          <w:rFonts w:asciiTheme="minorBidi" w:hAnsiTheme="minorBidi" w:cstheme="minorBidi"/>
          <w:b/>
          <w:bCs/>
          <w:color w:val="000000"/>
          <w:rtl/>
          <w:lang w:eastAsia="en-US"/>
        </w:rPr>
        <w:t xml:space="preserve">מכרז מספר </w:t>
      </w:r>
      <w:r w:rsidR="00D61419" w:rsidRPr="003031BF">
        <w:rPr>
          <w:rFonts w:asciiTheme="minorBidi" w:hAnsiTheme="minorBidi" w:cstheme="minorBidi"/>
          <w:b/>
          <w:bCs/>
          <w:rtl/>
        </w:rPr>
        <w:t>181/2022</w:t>
      </w:r>
      <w:r w:rsidRPr="003031BF">
        <w:rPr>
          <w:rFonts w:asciiTheme="minorBidi" w:hAnsiTheme="minorBidi" w:cstheme="minorBidi"/>
          <w:b/>
          <w:bCs/>
          <w:color w:val="000000"/>
          <w:rtl/>
          <w:lang w:eastAsia="en-US"/>
        </w:rPr>
        <w:t xml:space="preserve"> – </w:t>
      </w:r>
      <w:r w:rsidR="00D61419" w:rsidRPr="003031BF">
        <w:rPr>
          <w:rFonts w:asciiTheme="minorBidi" w:hAnsiTheme="minorBidi" w:cstheme="minorBidi"/>
          <w:b/>
          <w:bCs/>
          <w:rtl/>
          <w:lang w:eastAsia="en-US"/>
        </w:rPr>
        <w:t>הפעלת מערכי דיור לצעירים ולצעירות בגילאי 18-35 שנים חסרי עורף משפחתי יוצאים בשאלה במצבי חירום, סיכון ומצוקה, ב</w:t>
      </w:r>
      <w:r w:rsidR="00D61419" w:rsidRPr="003031BF">
        <w:rPr>
          <w:rFonts w:asciiTheme="minorBidi" w:hAnsiTheme="minorBidi" w:cstheme="minorBidi" w:hint="cs"/>
          <w:b/>
          <w:bCs/>
          <w:rtl/>
          <w:lang w:eastAsia="en-US"/>
        </w:rPr>
        <w:t>פריסה ארצית</w:t>
      </w:r>
      <w:r w:rsidRPr="003031BF">
        <w:rPr>
          <w:rFonts w:asciiTheme="minorBidi" w:hAnsiTheme="minorBidi" w:cstheme="minorBidi"/>
          <w:color w:val="000000"/>
          <w:rtl/>
          <w:lang w:eastAsia="en-US"/>
        </w:rPr>
        <w:t xml:space="preserve"> (להלן: "</w:t>
      </w:r>
      <w:r w:rsidRPr="003031BF">
        <w:rPr>
          <w:rFonts w:asciiTheme="minorBidi" w:hAnsiTheme="minorBidi" w:cstheme="minorBidi"/>
          <w:b/>
          <w:bCs/>
          <w:color w:val="000000"/>
          <w:rtl/>
          <w:lang w:eastAsia="en-US"/>
        </w:rPr>
        <w:t>המכרז</w:t>
      </w:r>
      <w:r w:rsidRPr="003031BF">
        <w:rPr>
          <w:rFonts w:asciiTheme="minorBidi" w:hAnsiTheme="minorBidi" w:cstheme="minorBidi"/>
          <w:color w:val="000000"/>
          <w:rtl/>
          <w:lang w:eastAsia="en-US"/>
        </w:rPr>
        <w:t>").</w:t>
      </w:r>
    </w:p>
    <w:p w14:paraId="5221AA0C" w14:textId="77777777" w:rsidR="00BF4CA8" w:rsidRPr="003031BF" w:rsidRDefault="00BF4CA8" w:rsidP="00BF4CA8">
      <w:pPr>
        <w:pStyle w:val="HNormal"/>
        <w:spacing w:after="0"/>
        <w:rPr>
          <w:rFonts w:asciiTheme="minorBidi" w:hAnsiTheme="minorBidi" w:cstheme="minorBidi"/>
          <w:color w:val="000000"/>
          <w:rtl/>
          <w:lang w:eastAsia="en-US"/>
        </w:rPr>
      </w:pPr>
    </w:p>
    <w:p w14:paraId="70856FC3" w14:textId="77777777" w:rsidR="00BF4CA8" w:rsidRPr="003031BF" w:rsidRDefault="00BF4CA8" w:rsidP="00BF4CA8">
      <w:pPr>
        <w:pStyle w:val="HNormal"/>
        <w:spacing w:after="0"/>
        <w:rPr>
          <w:rFonts w:asciiTheme="minorBidi" w:hAnsiTheme="minorBidi" w:cstheme="minorBidi"/>
          <w:color w:val="000000"/>
          <w:rtl/>
          <w:lang w:eastAsia="en-US"/>
        </w:rPr>
      </w:pPr>
      <w:r w:rsidRPr="003031BF">
        <w:rPr>
          <w:rFonts w:asciiTheme="minorBidi" w:hAnsiTheme="minorBidi" w:cstheme="minorBidi"/>
          <w:color w:val="000000"/>
          <w:rtl/>
          <w:lang w:eastAsia="en-US"/>
        </w:rPr>
        <w:t>אני מצהיר/ה, כי הנני מוסמך/ת לתת תצהיר זה בשם המציע.</w:t>
      </w:r>
    </w:p>
    <w:p w14:paraId="4811B8E2" w14:textId="77777777" w:rsidR="00BF4CA8" w:rsidRPr="003031BF" w:rsidRDefault="00BF4CA8" w:rsidP="00BF4CA8">
      <w:pPr>
        <w:rPr>
          <w:rFonts w:asciiTheme="minorBidi" w:hAnsiTheme="minorBidi" w:cstheme="minorBidi"/>
          <w:b/>
          <w:bCs/>
          <w:rtl/>
        </w:rPr>
      </w:pPr>
    </w:p>
    <w:p w14:paraId="6B55CAF2" w14:textId="7527A72E" w:rsidR="00BF4CA8" w:rsidRPr="003031BF" w:rsidRDefault="00BF4CA8" w:rsidP="00BF4CA8">
      <w:pPr>
        <w:rPr>
          <w:rFonts w:asciiTheme="minorBidi" w:hAnsiTheme="minorBidi" w:cstheme="minorBidi"/>
          <w:rtl/>
        </w:rPr>
      </w:pPr>
      <w:r w:rsidRPr="003031BF">
        <w:rPr>
          <w:rFonts w:asciiTheme="minorBidi" w:hAnsiTheme="minorBidi" w:cstheme="minorBidi" w:hint="cs"/>
          <w:rtl/>
        </w:rPr>
        <w:t>ה</w:t>
      </w:r>
      <w:r w:rsidRPr="003031BF">
        <w:rPr>
          <w:rFonts w:asciiTheme="minorBidi" w:hAnsiTheme="minorBidi" w:cstheme="minorBidi"/>
          <w:rtl/>
        </w:rPr>
        <w:t>תכניות</w:t>
      </w:r>
      <w:r w:rsidRPr="003031BF">
        <w:rPr>
          <w:rFonts w:asciiTheme="minorBidi" w:hAnsiTheme="minorBidi" w:cstheme="minorBidi" w:hint="cs"/>
          <w:rtl/>
        </w:rPr>
        <w:t xml:space="preserve"> / יוזמות</w:t>
      </w:r>
      <w:r w:rsidRPr="003031BF">
        <w:rPr>
          <w:rFonts w:asciiTheme="minorBidi" w:hAnsiTheme="minorBidi" w:cstheme="minorBidi"/>
          <w:rtl/>
        </w:rPr>
        <w:t xml:space="preserve"> </w:t>
      </w:r>
      <w:r w:rsidRPr="003031BF">
        <w:rPr>
          <w:rFonts w:asciiTheme="minorBidi" w:hAnsiTheme="minorBidi" w:cstheme="minorBidi" w:hint="cs"/>
          <w:rtl/>
        </w:rPr>
        <w:t>תיבדקנה</w:t>
      </w:r>
      <w:r w:rsidRPr="003031BF">
        <w:rPr>
          <w:rFonts w:asciiTheme="minorBidi" w:hAnsiTheme="minorBidi" w:cstheme="minorBidi"/>
          <w:rtl/>
        </w:rPr>
        <w:t xml:space="preserve"> עבור אמת מידה</w:t>
      </w:r>
      <w:r w:rsidRPr="003031BF">
        <w:rPr>
          <w:rFonts w:asciiTheme="minorBidi" w:hAnsiTheme="minorBidi" w:cstheme="minorBidi" w:hint="cs"/>
          <w:rtl/>
        </w:rPr>
        <w:t xml:space="preserve"> </w:t>
      </w:r>
      <w:r w:rsidR="00D61419">
        <w:rPr>
          <w:rFonts w:asciiTheme="minorBidi" w:hAnsiTheme="minorBidi" w:cstheme="minorBidi"/>
          <w:cs/>
        </w:rPr>
        <w:t>‎</w:t>
      </w:r>
      <w:r w:rsidR="00D61419">
        <w:rPr>
          <w:rFonts w:asciiTheme="minorBidi" w:hAnsiTheme="minorBidi" w:cstheme="minorBidi"/>
        </w:rPr>
        <w:t>3.1</w:t>
      </w:r>
      <w:r w:rsidRPr="003031BF">
        <w:rPr>
          <w:rFonts w:asciiTheme="minorBidi" w:hAnsiTheme="minorBidi" w:cstheme="minorBidi"/>
          <w:rtl/>
        </w:rPr>
        <w:t>.</w:t>
      </w:r>
    </w:p>
    <w:p w14:paraId="5557A0F2" w14:textId="77777777" w:rsidR="00BF4CA8" w:rsidRPr="003031BF" w:rsidRDefault="00BF4CA8" w:rsidP="00BF4CA8">
      <w:pPr>
        <w:ind w:left="2"/>
        <w:rPr>
          <w:rFonts w:asciiTheme="minorBidi" w:hAnsiTheme="minorBidi" w:cstheme="minorBidi"/>
          <w:rtl/>
        </w:rPr>
      </w:pPr>
    </w:p>
    <w:p w14:paraId="0C444511" w14:textId="4E097D5C" w:rsidR="00D61419" w:rsidRPr="003031BF" w:rsidRDefault="00BF4CA8" w:rsidP="00D61419">
      <w:pPr>
        <w:ind w:right="-142"/>
        <w:rPr>
          <w:rFonts w:asciiTheme="minorBidi" w:hAnsiTheme="minorBidi" w:cstheme="minorBidi"/>
          <w:color w:val="000000"/>
          <w:rtl/>
          <w:lang w:eastAsia="en-US"/>
        </w:rPr>
      </w:pPr>
      <w:r w:rsidRPr="003031BF">
        <w:rPr>
          <w:rFonts w:asciiTheme="minorBidi" w:hAnsiTheme="minorBidi" w:cstheme="minorBidi"/>
          <w:b/>
          <w:bCs/>
          <w:color w:val="000000"/>
          <w:rtl/>
        </w:rPr>
        <w:t xml:space="preserve">יש לפרט בטבלה להלן </w:t>
      </w:r>
      <w:r w:rsidR="00D61419" w:rsidRPr="00D61419">
        <w:rPr>
          <w:rFonts w:asciiTheme="minorBidi" w:hAnsiTheme="minorBidi" w:cstheme="minorBidi"/>
          <w:b/>
          <w:bCs/>
          <w:color w:val="000000"/>
          <w:rtl/>
          <w:lang w:eastAsia="en-US"/>
        </w:rPr>
        <w:t>תכניות / יוזמות עצמאיות</w:t>
      </w:r>
      <w:r w:rsidR="00D61419" w:rsidRPr="00D61419">
        <w:rPr>
          <w:rFonts w:asciiTheme="minorBidi" w:hAnsiTheme="minorBidi" w:cstheme="minorBidi" w:hint="cs"/>
          <w:b/>
          <w:bCs/>
          <w:color w:val="000000"/>
          <w:rtl/>
          <w:lang w:eastAsia="en-US"/>
        </w:rPr>
        <w:t>, טיפוליות ו/או משלימות, אשר רלוונטיות למקבלי השירות וניתנות כפעילות</w:t>
      </w:r>
      <w:r w:rsidR="00D61419" w:rsidRPr="003031BF">
        <w:rPr>
          <w:rFonts w:asciiTheme="minorBidi" w:hAnsiTheme="minorBidi" w:cstheme="minorBidi" w:hint="cs"/>
          <w:color w:val="000000"/>
          <w:rtl/>
          <w:lang w:eastAsia="en-US"/>
        </w:rPr>
        <w:t xml:space="preserve"> תוספתית לפעילות השוטפת של המסגרת, ואינן במימון המסגרת.</w:t>
      </w:r>
    </w:p>
    <w:p w14:paraId="1DC647A5" w14:textId="0328C490" w:rsidR="00BF4CA8" w:rsidRPr="003031BF" w:rsidRDefault="00D61419" w:rsidP="00BF4CA8">
      <w:pPr>
        <w:ind w:right="-142"/>
        <w:rPr>
          <w:rFonts w:asciiTheme="minorBidi" w:hAnsiTheme="minorBidi" w:cstheme="minorBidi"/>
          <w:b/>
          <w:bCs/>
          <w:rtl/>
        </w:rPr>
      </w:pPr>
      <w:r w:rsidRPr="003031BF">
        <w:rPr>
          <w:rFonts w:asciiTheme="minorBidi" w:hAnsiTheme="minorBidi" w:cstheme="minorBidi" w:hint="cs"/>
          <w:color w:val="000000"/>
          <w:rtl/>
          <w:lang w:eastAsia="en-US"/>
        </w:rPr>
        <w:t>וזאת</w:t>
      </w:r>
      <w:r w:rsidRPr="003031BF">
        <w:rPr>
          <w:rFonts w:asciiTheme="minorBidi" w:hAnsiTheme="minorBidi" w:cstheme="minorBidi"/>
          <w:color w:val="000000"/>
          <w:rtl/>
          <w:lang w:eastAsia="en-US"/>
        </w:rPr>
        <w:t xml:space="preserve"> במהל</w:t>
      </w:r>
      <w:r w:rsidRPr="003031BF">
        <w:rPr>
          <w:rFonts w:asciiTheme="minorBidi" w:hAnsiTheme="minorBidi" w:cstheme="minorBidi" w:hint="cs"/>
          <w:color w:val="000000"/>
          <w:rtl/>
          <w:lang w:eastAsia="en-US"/>
        </w:rPr>
        <w:t xml:space="preserve">ך חמש </w:t>
      </w:r>
      <w:r w:rsidRPr="003031BF">
        <w:rPr>
          <w:rFonts w:asciiTheme="minorBidi" w:hAnsiTheme="minorBidi" w:cstheme="minorBidi"/>
          <w:color w:val="000000"/>
          <w:rtl/>
          <w:lang w:eastAsia="en-US"/>
        </w:rPr>
        <w:t>השנים האחרונות הקודמות למועד האחרון להגשת ההצעות</w:t>
      </w:r>
      <w:r w:rsidR="00BF4CA8" w:rsidRPr="003031BF">
        <w:rPr>
          <w:rFonts w:asciiTheme="minorBidi" w:hAnsiTheme="minorBidi" w:cstheme="minorBidi"/>
          <w:b/>
          <w:bCs/>
          <w:rtl/>
        </w:rPr>
        <w:t>:</w:t>
      </w:r>
    </w:p>
    <w:tbl>
      <w:tblPr>
        <w:tblStyle w:val="aff1"/>
        <w:bidiVisual/>
        <w:tblW w:w="4997" w:type="pct"/>
        <w:jc w:val="right"/>
        <w:tblLook w:val="04A0" w:firstRow="1" w:lastRow="0" w:firstColumn="1" w:lastColumn="0" w:noHBand="0" w:noVBand="1"/>
        <w:tblCaption w:val="טבלה לפירוט יוזמות פיתוחיות"/>
        <w:tblDescription w:val="טבלה לפירוט יוזמות פיתוחיות"/>
      </w:tblPr>
      <w:tblGrid>
        <w:gridCol w:w="689"/>
        <w:gridCol w:w="1108"/>
        <w:gridCol w:w="1271"/>
        <w:gridCol w:w="1796"/>
        <w:gridCol w:w="1047"/>
        <w:gridCol w:w="1047"/>
        <w:gridCol w:w="1047"/>
        <w:gridCol w:w="1047"/>
        <w:gridCol w:w="1047"/>
        <w:gridCol w:w="1047"/>
        <w:gridCol w:w="1047"/>
        <w:gridCol w:w="1047"/>
        <w:gridCol w:w="1027"/>
      </w:tblGrid>
      <w:tr w:rsidR="00BF4CA8" w:rsidRPr="003031BF" w14:paraId="32ACAE72" w14:textId="77777777" w:rsidTr="00F14969">
        <w:trPr>
          <w:tblHeader/>
          <w:jc w:val="right"/>
        </w:trPr>
        <w:tc>
          <w:tcPr>
            <w:tcW w:w="241" w:type="pct"/>
            <w:shd w:val="clear" w:color="auto" w:fill="D9D9D9" w:themeFill="background1" w:themeFillShade="D9"/>
          </w:tcPr>
          <w:p w14:paraId="5AB755B6" w14:textId="77777777" w:rsidR="00BF4CA8" w:rsidRPr="003031BF" w:rsidRDefault="00BF4CA8" w:rsidP="00F14969">
            <w:pPr>
              <w:spacing w:line="240" w:lineRule="auto"/>
              <w:jc w:val="center"/>
              <w:rPr>
                <w:rFonts w:asciiTheme="minorBidi" w:hAnsiTheme="minorBidi" w:cstheme="minorBidi"/>
                <w:b/>
                <w:bCs/>
                <w:szCs w:val="20"/>
                <w:rtl/>
              </w:rPr>
            </w:pPr>
            <w:r w:rsidRPr="003031BF">
              <w:rPr>
                <w:rFonts w:asciiTheme="minorBidi" w:hAnsiTheme="minorBidi" w:cstheme="minorBidi"/>
                <w:b/>
                <w:bCs/>
                <w:szCs w:val="20"/>
                <w:rtl/>
              </w:rPr>
              <w:t>מספר</w:t>
            </w:r>
          </w:p>
        </w:tc>
        <w:tc>
          <w:tcPr>
            <w:tcW w:w="388" w:type="pct"/>
            <w:shd w:val="clear" w:color="auto" w:fill="D9D9D9" w:themeFill="background1" w:themeFillShade="D9"/>
          </w:tcPr>
          <w:p w14:paraId="46601FFA" w14:textId="77777777" w:rsidR="00BF4CA8" w:rsidRPr="003031BF" w:rsidRDefault="00BF4CA8" w:rsidP="00F14969">
            <w:pPr>
              <w:spacing w:line="240" w:lineRule="auto"/>
              <w:jc w:val="center"/>
              <w:rPr>
                <w:rFonts w:asciiTheme="minorBidi" w:hAnsiTheme="minorBidi" w:cstheme="minorBidi"/>
                <w:b/>
                <w:bCs/>
                <w:szCs w:val="20"/>
                <w:rtl/>
              </w:rPr>
            </w:pPr>
            <w:r w:rsidRPr="003031BF">
              <w:rPr>
                <w:rFonts w:asciiTheme="minorBidi" w:hAnsiTheme="minorBidi" w:cstheme="minorBidi"/>
                <w:b/>
                <w:bCs/>
                <w:szCs w:val="20"/>
                <w:rtl/>
              </w:rPr>
              <w:t>אוכלוסיית היעד</w:t>
            </w:r>
          </w:p>
        </w:tc>
        <w:tc>
          <w:tcPr>
            <w:tcW w:w="445" w:type="pct"/>
            <w:shd w:val="clear" w:color="auto" w:fill="D9D9D9" w:themeFill="background1" w:themeFillShade="D9"/>
          </w:tcPr>
          <w:p w14:paraId="70B79322" w14:textId="77777777" w:rsidR="00BF4CA8" w:rsidRPr="003031BF" w:rsidRDefault="00BF4CA8" w:rsidP="00F14969">
            <w:pPr>
              <w:spacing w:line="240" w:lineRule="auto"/>
              <w:jc w:val="center"/>
              <w:rPr>
                <w:rFonts w:asciiTheme="minorBidi" w:hAnsiTheme="minorBidi" w:cstheme="minorBidi"/>
                <w:b/>
                <w:bCs/>
                <w:szCs w:val="20"/>
                <w:rtl/>
              </w:rPr>
            </w:pPr>
            <w:r w:rsidRPr="003031BF">
              <w:rPr>
                <w:rFonts w:asciiTheme="minorBidi" w:hAnsiTheme="minorBidi" w:cstheme="minorBidi"/>
                <w:b/>
                <w:bCs/>
                <w:szCs w:val="20"/>
                <w:rtl/>
              </w:rPr>
              <w:t>מספר המשתתפים</w:t>
            </w:r>
          </w:p>
        </w:tc>
        <w:tc>
          <w:tcPr>
            <w:tcW w:w="629" w:type="pct"/>
            <w:shd w:val="clear" w:color="auto" w:fill="D9D9D9" w:themeFill="background1" w:themeFillShade="D9"/>
          </w:tcPr>
          <w:p w14:paraId="4D946CF9" w14:textId="77777777" w:rsidR="00BF4CA8" w:rsidRPr="003031BF" w:rsidRDefault="00BF4CA8" w:rsidP="00F14969">
            <w:pPr>
              <w:spacing w:line="240" w:lineRule="auto"/>
              <w:jc w:val="center"/>
              <w:rPr>
                <w:rFonts w:asciiTheme="minorBidi" w:hAnsiTheme="minorBidi" w:cstheme="minorBidi"/>
                <w:b/>
                <w:bCs/>
                <w:szCs w:val="20"/>
                <w:rtl/>
              </w:rPr>
            </w:pPr>
            <w:r w:rsidRPr="003031BF">
              <w:rPr>
                <w:rFonts w:asciiTheme="minorBidi" w:hAnsiTheme="minorBidi" w:cstheme="minorBidi"/>
                <w:b/>
                <w:bCs/>
                <w:szCs w:val="20"/>
                <w:rtl/>
              </w:rPr>
              <w:t>תוכן השירותים / הפעילויות</w:t>
            </w:r>
          </w:p>
        </w:tc>
        <w:tc>
          <w:tcPr>
            <w:tcW w:w="367" w:type="pct"/>
            <w:shd w:val="clear" w:color="auto" w:fill="D9D9D9" w:themeFill="background1" w:themeFillShade="D9"/>
          </w:tcPr>
          <w:p w14:paraId="52255C68" w14:textId="77777777" w:rsidR="00BF4CA8" w:rsidRPr="003031BF" w:rsidRDefault="00BF4CA8" w:rsidP="00F14969">
            <w:pPr>
              <w:spacing w:line="240" w:lineRule="auto"/>
              <w:jc w:val="center"/>
              <w:rPr>
                <w:rFonts w:asciiTheme="minorBidi" w:hAnsiTheme="minorBidi" w:cstheme="minorBidi"/>
                <w:b/>
                <w:bCs/>
                <w:szCs w:val="20"/>
                <w:rtl/>
              </w:rPr>
            </w:pPr>
            <w:r w:rsidRPr="003031BF">
              <w:rPr>
                <w:rFonts w:asciiTheme="minorBidi" w:hAnsiTheme="minorBidi" w:cstheme="minorBidi"/>
                <w:b/>
                <w:bCs/>
                <w:szCs w:val="20"/>
                <w:rtl/>
              </w:rPr>
              <w:t>משך התכנית / הפעילות והיקף שעות</w:t>
            </w:r>
          </w:p>
        </w:tc>
        <w:tc>
          <w:tcPr>
            <w:tcW w:w="367" w:type="pct"/>
            <w:shd w:val="clear" w:color="auto" w:fill="D9D9D9" w:themeFill="background1" w:themeFillShade="D9"/>
          </w:tcPr>
          <w:p w14:paraId="7E56D459" w14:textId="77777777" w:rsidR="00BF4CA8" w:rsidRPr="003031BF" w:rsidRDefault="00BF4CA8" w:rsidP="00F14969">
            <w:pPr>
              <w:spacing w:line="240" w:lineRule="auto"/>
              <w:jc w:val="center"/>
              <w:rPr>
                <w:rFonts w:asciiTheme="minorBidi" w:hAnsiTheme="minorBidi" w:cstheme="minorBidi"/>
                <w:b/>
                <w:bCs/>
                <w:szCs w:val="20"/>
                <w:rtl/>
              </w:rPr>
            </w:pPr>
            <w:r w:rsidRPr="003031BF">
              <w:rPr>
                <w:rFonts w:asciiTheme="minorBidi" w:hAnsiTheme="minorBidi" w:cstheme="minorBidi"/>
                <w:b/>
                <w:bCs/>
                <w:szCs w:val="20"/>
                <w:rtl/>
              </w:rPr>
              <w:t>תאריך תחילת הפעילות</w:t>
            </w:r>
          </w:p>
          <w:p w14:paraId="641D60FA" w14:textId="77777777" w:rsidR="00BF4CA8" w:rsidRPr="003031BF" w:rsidRDefault="00BF4CA8" w:rsidP="00F14969">
            <w:pPr>
              <w:spacing w:line="240" w:lineRule="auto"/>
              <w:jc w:val="center"/>
              <w:rPr>
                <w:rFonts w:asciiTheme="minorBidi" w:hAnsiTheme="minorBidi" w:cstheme="minorBidi"/>
                <w:szCs w:val="20"/>
                <w:rtl/>
              </w:rPr>
            </w:pPr>
            <w:r w:rsidRPr="003031BF">
              <w:rPr>
                <w:rFonts w:asciiTheme="minorBidi" w:hAnsiTheme="minorBidi" w:cstheme="minorBidi"/>
                <w:szCs w:val="20"/>
                <w:rtl/>
              </w:rPr>
              <w:t>(חודש)</w:t>
            </w:r>
          </w:p>
        </w:tc>
        <w:tc>
          <w:tcPr>
            <w:tcW w:w="367" w:type="pct"/>
            <w:shd w:val="clear" w:color="auto" w:fill="D9D9D9" w:themeFill="background1" w:themeFillShade="D9"/>
          </w:tcPr>
          <w:p w14:paraId="561E4065" w14:textId="77777777" w:rsidR="00BF4CA8" w:rsidRPr="003031BF" w:rsidRDefault="00BF4CA8" w:rsidP="00F14969">
            <w:pPr>
              <w:spacing w:line="240" w:lineRule="auto"/>
              <w:jc w:val="center"/>
              <w:rPr>
                <w:rFonts w:asciiTheme="minorBidi" w:hAnsiTheme="minorBidi" w:cstheme="minorBidi"/>
                <w:b/>
                <w:bCs/>
                <w:szCs w:val="20"/>
                <w:rtl/>
              </w:rPr>
            </w:pPr>
            <w:r w:rsidRPr="003031BF">
              <w:rPr>
                <w:rFonts w:asciiTheme="minorBidi" w:hAnsiTheme="minorBidi" w:cstheme="minorBidi"/>
                <w:b/>
                <w:bCs/>
                <w:szCs w:val="20"/>
                <w:rtl/>
              </w:rPr>
              <w:t>תאריך תחילת הפעילות</w:t>
            </w:r>
          </w:p>
          <w:p w14:paraId="619939E8" w14:textId="77777777" w:rsidR="00BF4CA8" w:rsidRPr="003031BF" w:rsidRDefault="00BF4CA8" w:rsidP="00F14969">
            <w:pPr>
              <w:spacing w:line="240" w:lineRule="auto"/>
              <w:jc w:val="center"/>
              <w:rPr>
                <w:rFonts w:asciiTheme="minorBidi" w:hAnsiTheme="minorBidi" w:cstheme="minorBidi"/>
                <w:szCs w:val="20"/>
                <w:rtl/>
              </w:rPr>
            </w:pPr>
            <w:r w:rsidRPr="003031BF">
              <w:rPr>
                <w:rFonts w:asciiTheme="minorBidi" w:hAnsiTheme="minorBidi" w:cstheme="minorBidi"/>
                <w:szCs w:val="20"/>
                <w:rtl/>
              </w:rPr>
              <w:t>(שנה)</w:t>
            </w:r>
          </w:p>
        </w:tc>
        <w:tc>
          <w:tcPr>
            <w:tcW w:w="367" w:type="pct"/>
            <w:shd w:val="clear" w:color="auto" w:fill="D9D9D9" w:themeFill="background1" w:themeFillShade="D9"/>
          </w:tcPr>
          <w:p w14:paraId="4E4F639B" w14:textId="77777777" w:rsidR="00BF4CA8" w:rsidRPr="003031BF" w:rsidRDefault="00BF4CA8" w:rsidP="00F14969">
            <w:pPr>
              <w:spacing w:line="240" w:lineRule="auto"/>
              <w:jc w:val="center"/>
              <w:rPr>
                <w:rFonts w:asciiTheme="minorBidi" w:hAnsiTheme="minorBidi" w:cstheme="minorBidi"/>
                <w:b/>
                <w:bCs/>
                <w:szCs w:val="20"/>
                <w:rtl/>
              </w:rPr>
            </w:pPr>
            <w:r w:rsidRPr="003031BF">
              <w:rPr>
                <w:rFonts w:asciiTheme="minorBidi" w:hAnsiTheme="minorBidi" w:cstheme="minorBidi"/>
                <w:b/>
                <w:bCs/>
                <w:szCs w:val="20"/>
                <w:rtl/>
              </w:rPr>
              <w:t>תאריך סיום הפעילות</w:t>
            </w:r>
          </w:p>
          <w:p w14:paraId="56AD017B" w14:textId="77777777" w:rsidR="00BF4CA8" w:rsidRPr="003031BF" w:rsidRDefault="00BF4CA8" w:rsidP="00F14969">
            <w:pPr>
              <w:spacing w:line="240" w:lineRule="auto"/>
              <w:jc w:val="center"/>
              <w:rPr>
                <w:rFonts w:asciiTheme="minorBidi" w:hAnsiTheme="minorBidi" w:cstheme="minorBidi"/>
                <w:szCs w:val="20"/>
                <w:rtl/>
              </w:rPr>
            </w:pPr>
            <w:r w:rsidRPr="003031BF">
              <w:rPr>
                <w:rFonts w:asciiTheme="minorBidi" w:hAnsiTheme="minorBidi" w:cstheme="minorBidi"/>
                <w:szCs w:val="20"/>
                <w:rtl/>
              </w:rPr>
              <w:t>(חודש)</w:t>
            </w:r>
          </w:p>
        </w:tc>
        <w:tc>
          <w:tcPr>
            <w:tcW w:w="367" w:type="pct"/>
            <w:shd w:val="clear" w:color="auto" w:fill="D9D9D9" w:themeFill="background1" w:themeFillShade="D9"/>
          </w:tcPr>
          <w:p w14:paraId="461EB329" w14:textId="77777777" w:rsidR="00BF4CA8" w:rsidRPr="003031BF" w:rsidRDefault="00BF4CA8" w:rsidP="00F14969">
            <w:pPr>
              <w:spacing w:line="240" w:lineRule="auto"/>
              <w:jc w:val="center"/>
              <w:rPr>
                <w:rFonts w:asciiTheme="minorBidi" w:hAnsiTheme="minorBidi" w:cstheme="minorBidi"/>
                <w:b/>
                <w:bCs/>
                <w:szCs w:val="20"/>
                <w:rtl/>
              </w:rPr>
            </w:pPr>
            <w:r w:rsidRPr="003031BF">
              <w:rPr>
                <w:rFonts w:asciiTheme="minorBidi" w:hAnsiTheme="minorBidi" w:cstheme="minorBidi"/>
                <w:b/>
                <w:bCs/>
                <w:szCs w:val="20"/>
                <w:rtl/>
              </w:rPr>
              <w:t>תאריך סיום הפעילות</w:t>
            </w:r>
          </w:p>
          <w:p w14:paraId="22CBFFD1" w14:textId="77777777" w:rsidR="00BF4CA8" w:rsidRPr="003031BF" w:rsidRDefault="00BF4CA8" w:rsidP="00F14969">
            <w:pPr>
              <w:spacing w:line="240" w:lineRule="auto"/>
              <w:jc w:val="center"/>
              <w:rPr>
                <w:rFonts w:asciiTheme="minorBidi" w:hAnsiTheme="minorBidi" w:cstheme="minorBidi"/>
                <w:szCs w:val="20"/>
                <w:rtl/>
              </w:rPr>
            </w:pPr>
            <w:r w:rsidRPr="003031BF">
              <w:rPr>
                <w:rFonts w:asciiTheme="minorBidi" w:hAnsiTheme="minorBidi" w:cstheme="minorBidi"/>
                <w:szCs w:val="20"/>
                <w:rtl/>
              </w:rPr>
              <w:t>(שנה)</w:t>
            </w:r>
          </w:p>
        </w:tc>
        <w:tc>
          <w:tcPr>
            <w:tcW w:w="367" w:type="pct"/>
            <w:shd w:val="clear" w:color="auto" w:fill="D9D9D9" w:themeFill="background1" w:themeFillShade="D9"/>
          </w:tcPr>
          <w:p w14:paraId="0721B930" w14:textId="77777777" w:rsidR="00BF4CA8" w:rsidRPr="003031BF" w:rsidRDefault="00BF4CA8" w:rsidP="00F14969">
            <w:pPr>
              <w:spacing w:line="240" w:lineRule="auto"/>
              <w:jc w:val="center"/>
              <w:rPr>
                <w:rFonts w:asciiTheme="minorBidi" w:hAnsiTheme="minorBidi" w:cstheme="minorBidi"/>
                <w:b/>
                <w:bCs/>
                <w:szCs w:val="20"/>
                <w:rtl/>
              </w:rPr>
            </w:pPr>
            <w:r w:rsidRPr="003031BF">
              <w:rPr>
                <w:rFonts w:asciiTheme="minorBidi" w:hAnsiTheme="minorBidi" w:cstheme="minorBidi"/>
                <w:b/>
                <w:bCs/>
                <w:szCs w:val="20"/>
                <w:rtl/>
              </w:rPr>
              <w:t>שם הגוף /ארגון עבורו בוצע הפרויקט</w:t>
            </w:r>
          </w:p>
        </w:tc>
        <w:tc>
          <w:tcPr>
            <w:tcW w:w="367" w:type="pct"/>
            <w:shd w:val="clear" w:color="auto" w:fill="D9D9D9" w:themeFill="background1" w:themeFillShade="D9"/>
          </w:tcPr>
          <w:p w14:paraId="33CA2C1F" w14:textId="77777777" w:rsidR="00BF4CA8" w:rsidRPr="003031BF" w:rsidRDefault="00BF4CA8" w:rsidP="00F14969">
            <w:pPr>
              <w:spacing w:line="240" w:lineRule="auto"/>
              <w:jc w:val="center"/>
              <w:rPr>
                <w:rFonts w:asciiTheme="minorBidi" w:hAnsiTheme="minorBidi" w:cstheme="minorBidi"/>
                <w:b/>
                <w:bCs/>
                <w:szCs w:val="20"/>
                <w:rtl/>
              </w:rPr>
            </w:pPr>
            <w:r w:rsidRPr="003031BF">
              <w:rPr>
                <w:rFonts w:asciiTheme="minorBidi" w:hAnsiTheme="minorBidi" w:cstheme="minorBidi"/>
                <w:b/>
                <w:bCs/>
                <w:szCs w:val="20"/>
                <w:rtl/>
              </w:rPr>
              <w:t>שם איש קשר</w:t>
            </w:r>
          </w:p>
        </w:tc>
        <w:tc>
          <w:tcPr>
            <w:tcW w:w="367" w:type="pct"/>
            <w:shd w:val="clear" w:color="auto" w:fill="D9D9D9" w:themeFill="background1" w:themeFillShade="D9"/>
          </w:tcPr>
          <w:p w14:paraId="6E0B7840" w14:textId="77777777" w:rsidR="00BF4CA8" w:rsidRPr="003031BF" w:rsidRDefault="00BF4CA8" w:rsidP="00F14969">
            <w:pPr>
              <w:spacing w:line="240" w:lineRule="auto"/>
              <w:jc w:val="center"/>
              <w:rPr>
                <w:rFonts w:asciiTheme="minorBidi" w:hAnsiTheme="minorBidi" w:cstheme="minorBidi"/>
                <w:b/>
                <w:bCs/>
                <w:szCs w:val="20"/>
                <w:rtl/>
              </w:rPr>
            </w:pPr>
            <w:r w:rsidRPr="003031BF">
              <w:rPr>
                <w:rFonts w:asciiTheme="minorBidi" w:hAnsiTheme="minorBidi" w:cstheme="minorBidi"/>
                <w:b/>
                <w:bCs/>
                <w:szCs w:val="20"/>
                <w:rtl/>
              </w:rPr>
              <w:t>תפקיד</w:t>
            </w:r>
          </w:p>
        </w:tc>
        <w:tc>
          <w:tcPr>
            <w:tcW w:w="360" w:type="pct"/>
            <w:shd w:val="clear" w:color="auto" w:fill="D9D9D9" w:themeFill="background1" w:themeFillShade="D9"/>
          </w:tcPr>
          <w:p w14:paraId="49112B08" w14:textId="77777777" w:rsidR="00BF4CA8" w:rsidRPr="003031BF" w:rsidRDefault="00BF4CA8" w:rsidP="00F14969">
            <w:pPr>
              <w:spacing w:line="240" w:lineRule="auto"/>
              <w:jc w:val="center"/>
              <w:rPr>
                <w:rFonts w:asciiTheme="minorBidi" w:hAnsiTheme="minorBidi" w:cstheme="minorBidi"/>
                <w:b/>
                <w:bCs/>
                <w:szCs w:val="20"/>
                <w:rtl/>
              </w:rPr>
            </w:pPr>
            <w:r w:rsidRPr="003031BF">
              <w:rPr>
                <w:rFonts w:asciiTheme="minorBidi" w:hAnsiTheme="minorBidi" w:cstheme="minorBidi"/>
                <w:b/>
                <w:bCs/>
                <w:szCs w:val="20"/>
                <w:rtl/>
              </w:rPr>
              <w:t>טלפון</w:t>
            </w:r>
          </w:p>
        </w:tc>
      </w:tr>
      <w:tr w:rsidR="00BF4CA8" w:rsidRPr="003031BF" w14:paraId="65F9D23E" w14:textId="77777777" w:rsidTr="00F14969">
        <w:trPr>
          <w:jc w:val="right"/>
        </w:trPr>
        <w:tc>
          <w:tcPr>
            <w:tcW w:w="241" w:type="pct"/>
          </w:tcPr>
          <w:p w14:paraId="25AD0B68" w14:textId="77777777" w:rsidR="00BF4CA8" w:rsidRPr="003031BF" w:rsidRDefault="00BF4CA8" w:rsidP="00F14969">
            <w:pPr>
              <w:ind w:right="-142"/>
              <w:rPr>
                <w:rFonts w:asciiTheme="minorBidi" w:hAnsiTheme="minorBidi" w:cstheme="minorBidi"/>
                <w:rtl/>
              </w:rPr>
            </w:pPr>
          </w:p>
        </w:tc>
        <w:tc>
          <w:tcPr>
            <w:tcW w:w="388" w:type="pct"/>
          </w:tcPr>
          <w:p w14:paraId="7A9B4CE6" w14:textId="77777777" w:rsidR="00BF4CA8" w:rsidRPr="003031BF" w:rsidRDefault="00BF4CA8" w:rsidP="00F14969">
            <w:pPr>
              <w:ind w:right="-142"/>
              <w:rPr>
                <w:rFonts w:asciiTheme="minorBidi" w:hAnsiTheme="minorBidi" w:cstheme="minorBidi"/>
                <w:rtl/>
              </w:rPr>
            </w:pPr>
          </w:p>
        </w:tc>
        <w:tc>
          <w:tcPr>
            <w:tcW w:w="445" w:type="pct"/>
          </w:tcPr>
          <w:p w14:paraId="32E215A2" w14:textId="77777777" w:rsidR="00BF4CA8" w:rsidRPr="003031BF" w:rsidRDefault="00BF4CA8" w:rsidP="00F14969">
            <w:pPr>
              <w:ind w:right="-142"/>
              <w:rPr>
                <w:rFonts w:asciiTheme="minorBidi" w:hAnsiTheme="minorBidi" w:cstheme="minorBidi"/>
                <w:rtl/>
              </w:rPr>
            </w:pPr>
          </w:p>
        </w:tc>
        <w:tc>
          <w:tcPr>
            <w:tcW w:w="629" w:type="pct"/>
          </w:tcPr>
          <w:p w14:paraId="2664A7EB" w14:textId="77777777" w:rsidR="00BF4CA8" w:rsidRPr="003031BF" w:rsidRDefault="00BF4CA8" w:rsidP="00F14969">
            <w:pPr>
              <w:ind w:right="-142"/>
              <w:rPr>
                <w:rFonts w:asciiTheme="minorBidi" w:hAnsiTheme="minorBidi" w:cstheme="minorBidi"/>
                <w:rtl/>
              </w:rPr>
            </w:pPr>
          </w:p>
        </w:tc>
        <w:tc>
          <w:tcPr>
            <w:tcW w:w="367" w:type="pct"/>
          </w:tcPr>
          <w:p w14:paraId="7E8AA175" w14:textId="77777777" w:rsidR="00BF4CA8" w:rsidRPr="003031BF" w:rsidRDefault="00BF4CA8" w:rsidP="00F14969">
            <w:pPr>
              <w:ind w:right="-142"/>
              <w:rPr>
                <w:rFonts w:asciiTheme="minorBidi" w:hAnsiTheme="minorBidi" w:cstheme="minorBidi"/>
                <w:rtl/>
              </w:rPr>
            </w:pPr>
          </w:p>
        </w:tc>
        <w:tc>
          <w:tcPr>
            <w:tcW w:w="367" w:type="pct"/>
          </w:tcPr>
          <w:p w14:paraId="27610376" w14:textId="77777777" w:rsidR="00BF4CA8" w:rsidRPr="003031BF" w:rsidRDefault="00BF4CA8" w:rsidP="00F14969">
            <w:pPr>
              <w:ind w:right="-142"/>
              <w:rPr>
                <w:rFonts w:asciiTheme="minorBidi" w:hAnsiTheme="minorBidi" w:cstheme="minorBidi"/>
                <w:rtl/>
              </w:rPr>
            </w:pPr>
          </w:p>
        </w:tc>
        <w:tc>
          <w:tcPr>
            <w:tcW w:w="367" w:type="pct"/>
          </w:tcPr>
          <w:p w14:paraId="4FCE8661" w14:textId="77777777" w:rsidR="00BF4CA8" w:rsidRPr="003031BF" w:rsidRDefault="00BF4CA8" w:rsidP="00F14969">
            <w:pPr>
              <w:ind w:right="-142"/>
              <w:rPr>
                <w:rFonts w:asciiTheme="minorBidi" w:hAnsiTheme="minorBidi" w:cstheme="minorBidi"/>
                <w:rtl/>
              </w:rPr>
            </w:pPr>
          </w:p>
        </w:tc>
        <w:tc>
          <w:tcPr>
            <w:tcW w:w="367" w:type="pct"/>
          </w:tcPr>
          <w:p w14:paraId="41062023" w14:textId="77777777" w:rsidR="00BF4CA8" w:rsidRPr="003031BF" w:rsidRDefault="00BF4CA8" w:rsidP="00F14969">
            <w:pPr>
              <w:ind w:right="-142"/>
              <w:rPr>
                <w:rFonts w:asciiTheme="minorBidi" w:hAnsiTheme="minorBidi" w:cstheme="minorBidi"/>
                <w:rtl/>
              </w:rPr>
            </w:pPr>
          </w:p>
        </w:tc>
        <w:tc>
          <w:tcPr>
            <w:tcW w:w="367" w:type="pct"/>
          </w:tcPr>
          <w:p w14:paraId="230BC3F2" w14:textId="77777777" w:rsidR="00BF4CA8" w:rsidRPr="003031BF" w:rsidRDefault="00BF4CA8" w:rsidP="00F14969">
            <w:pPr>
              <w:ind w:right="-142"/>
              <w:rPr>
                <w:rFonts w:asciiTheme="minorBidi" w:hAnsiTheme="minorBidi" w:cstheme="minorBidi"/>
                <w:rtl/>
              </w:rPr>
            </w:pPr>
          </w:p>
        </w:tc>
        <w:tc>
          <w:tcPr>
            <w:tcW w:w="367" w:type="pct"/>
          </w:tcPr>
          <w:p w14:paraId="1568DD9A" w14:textId="77777777" w:rsidR="00BF4CA8" w:rsidRPr="003031BF" w:rsidRDefault="00BF4CA8" w:rsidP="00F14969">
            <w:pPr>
              <w:ind w:right="-142"/>
              <w:rPr>
                <w:rFonts w:asciiTheme="minorBidi" w:hAnsiTheme="minorBidi" w:cstheme="minorBidi"/>
                <w:rtl/>
              </w:rPr>
            </w:pPr>
          </w:p>
        </w:tc>
        <w:tc>
          <w:tcPr>
            <w:tcW w:w="367" w:type="pct"/>
          </w:tcPr>
          <w:p w14:paraId="730A29BE" w14:textId="77777777" w:rsidR="00BF4CA8" w:rsidRPr="003031BF" w:rsidRDefault="00BF4CA8" w:rsidP="00F14969">
            <w:pPr>
              <w:ind w:right="-142"/>
              <w:rPr>
                <w:rFonts w:asciiTheme="minorBidi" w:hAnsiTheme="minorBidi" w:cstheme="minorBidi"/>
                <w:rtl/>
              </w:rPr>
            </w:pPr>
          </w:p>
        </w:tc>
        <w:tc>
          <w:tcPr>
            <w:tcW w:w="367" w:type="pct"/>
          </w:tcPr>
          <w:p w14:paraId="67F06531" w14:textId="77777777" w:rsidR="00BF4CA8" w:rsidRPr="003031BF" w:rsidRDefault="00BF4CA8" w:rsidP="00F14969">
            <w:pPr>
              <w:ind w:right="-142"/>
              <w:rPr>
                <w:rFonts w:asciiTheme="minorBidi" w:hAnsiTheme="minorBidi" w:cstheme="minorBidi"/>
                <w:rtl/>
              </w:rPr>
            </w:pPr>
          </w:p>
        </w:tc>
        <w:tc>
          <w:tcPr>
            <w:tcW w:w="360" w:type="pct"/>
          </w:tcPr>
          <w:p w14:paraId="0C66FCB8" w14:textId="77777777" w:rsidR="00BF4CA8" w:rsidRPr="003031BF" w:rsidRDefault="00BF4CA8" w:rsidP="00F14969">
            <w:pPr>
              <w:ind w:right="-142"/>
              <w:rPr>
                <w:rFonts w:asciiTheme="minorBidi" w:hAnsiTheme="minorBidi" w:cstheme="minorBidi"/>
                <w:rtl/>
              </w:rPr>
            </w:pPr>
          </w:p>
        </w:tc>
      </w:tr>
      <w:tr w:rsidR="00BF4CA8" w:rsidRPr="003031BF" w14:paraId="5131B865" w14:textId="77777777" w:rsidTr="00F14969">
        <w:trPr>
          <w:jc w:val="right"/>
        </w:trPr>
        <w:tc>
          <w:tcPr>
            <w:tcW w:w="241" w:type="pct"/>
          </w:tcPr>
          <w:p w14:paraId="3C038597" w14:textId="77777777" w:rsidR="00BF4CA8" w:rsidRPr="003031BF" w:rsidRDefault="00BF4CA8" w:rsidP="00F14969">
            <w:pPr>
              <w:ind w:right="-142"/>
              <w:rPr>
                <w:rFonts w:asciiTheme="minorBidi" w:hAnsiTheme="minorBidi" w:cstheme="minorBidi"/>
                <w:rtl/>
              </w:rPr>
            </w:pPr>
          </w:p>
        </w:tc>
        <w:tc>
          <w:tcPr>
            <w:tcW w:w="388" w:type="pct"/>
          </w:tcPr>
          <w:p w14:paraId="6E28CF5D" w14:textId="77777777" w:rsidR="00BF4CA8" w:rsidRPr="003031BF" w:rsidRDefault="00BF4CA8" w:rsidP="00F14969">
            <w:pPr>
              <w:ind w:right="-142"/>
              <w:rPr>
                <w:rFonts w:asciiTheme="minorBidi" w:hAnsiTheme="minorBidi" w:cstheme="minorBidi"/>
                <w:rtl/>
              </w:rPr>
            </w:pPr>
          </w:p>
        </w:tc>
        <w:tc>
          <w:tcPr>
            <w:tcW w:w="445" w:type="pct"/>
          </w:tcPr>
          <w:p w14:paraId="2EA81700" w14:textId="77777777" w:rsidR="00BF4CA8" w:rsidRPr="003031BF" w:rsidRDefault="00BF4CA8" w:rsidP="00F14969">
            <w:pPr>
              <w:ind w:right="-142"/>
              <w:rPr>
                <w:rFonts w:asciiTheme="minorBidi" w:hAnsiTheme="minorBidi" w:cstheme="minorBidi"/>
                <w:rtl/>
              </w:rPr>
            </w:pPr>
          </w:p>
        </w:tc>
        <w:tc>
          <w:tcPr>
            <w:tcW w:w="629" w:type="pct"/>
          </w:tcPr>
          <w:p w14:paraId="01872A5A" w14:textId="77777777" w:rsidR="00BF4CA8" w:rsidRPr="003031BF" w:rsidRDefault="00BF4CA8" w:rsidP="00F14969">
            <w:pPr>
              <w:ind w:right="-142"/>
              <w:rPr>
                <w:rFonts w:asciiTheme="minorBidi" w:hAnsiTheme="minorBidi" w:cstheme="minorBidi"/>
                <w:rtl/>
              </w:rPr>
            </w:pPr>
          </w:p>
        </w:tc>
        <w:tc>
          <w:tcPr>
            <w:tcW w:w="367" w:type="pct"/>
          </w:tcPr>
          <w:p w14:paraId="39707FE2" w14:textId="77777777" w:rsidR="00BF4CA8" w:rsidRPr="003031BF" w:rsidRDefault="00BF4CA8" w:rsidP="00F14969">
            <w:pPr>
              <w:ind w:right="-142"/>
              <w:rPr>
                <w:rFonts w:asciiTheme="minorBidi" w:hAnsiTheme="minorBidi" w:cstheme="minorBidi"/>
                <w:rtl/>
              </w:rPr>
            </w:pPr>
          </w:p>
        </w:tc>
        <w:tc>
          <w:tcPr>
            <w:tcW w:w="367" w:type="pct"/>
          </w:tcPr>
          <w:p w14:paraId="2BE6DBFE" w14:textId="77777777" w:rsidR="00BF4CA8" w:rsidRPr="003031BF" w:rsidRDefault="00BF4CA8" w:rsidP="00F14969">
            <w:pPr>
              <w:ind w:right="-142"/>
              <w:rPr>
                <w:rFonts w:asciiTheme="minorBidi" w:hAnsiTheme="minorBidi" w:cstheme="minorBidi"/>
                <w:rtl/>
              </w:rPr>
            </w:pPr>
          </w:p>
        </w:tc>
        <w:tc>
          <w:tcPr>
            <w:tcW w:w="367" w:type="pct"/>
          </w:tcPr>
          <w:p w14:paraId="52926AE0" w14:textId="77777777" w:rsidR="00BF4CA8" w:rsidRPr="003031BF" w:rsidRDefault="00BF4CA8" w:rsidP="00F14969">
            <w:pPr>
              <w:ind w:right="-142"/>
              <w:rPr>
                <w:rFonts w:asciiTheme="minorBidi" w:hAnsiTheme="minorBidi" w:cstheme="minorBidi"/>
                <w:rtl/>
              </w:rPr>
            </w:pPr>
          </w:p>
        </w:tc>
        <w:tc>
          <w:tcPr>
            <w:tcW w:w="367" w:type="pct"/>
          </w:tcPr>
          <w:p w14:paraId="561AF7C7" w14:textId="77777777" w:rsidR="00BF4CA8" w:rsidRPr="003031BF" w:rsidRDefault="00BF4CA8" w:rsidP="00F14969">
            <w:pPr>
              <w:ind w:right="-142"/>
              <w:rPr>
                <w:rFonts w:asciiTheme="minorBidi" w:hAnsiTheme="minorBidi" w:cstheme="minorBidi"/>
                <w:rtl/>
              </w:rPr>
            </w:pPr>
          </w:p>
        </w:tc>
        <w:tc>
          <w:tcPr>
            <w:tcW w:w="367" w:type="pct"/>
          </w:tcPr>
          <w:p w14:paraId="63A0766A" w14:textId="77777777" w:rsidR="00BF4CA8" w:rsidRPr="003031BF" w:rsidRDefault="00BF4CA8" w:rsidP="00F14969">
            <w:pPr>
              <w:ind w:right="-142"/>
              <w:rPr>
                <w:rFonts w:asciiTheme="minorBidi" w:hAnsiTheme="minorBidi" w:cstheme="minorBidi"/>
                <w:rtl/>
              </w:rPr>
            </w:pPr>
          </w:p>
        </w:tc>
        <w:tc>
          <w:tcPr>
            <w:tcW w:w="367" w:type="pct"/>
          </w:tcPr>
          <w:p w14:paraId="1DEBBAA5" w14:textId="77777777" w:rsidR="00BF4CA8" w:rsidRPr="003031BF" w:rsidRDefault="00BF4CA8" w:rsidP="00F14969">
            <w:pPr>
              <w:ind w:right="-142"/>
              <w:rPr>
                <w:rFonts w:asciiTheme="minorBidi" w:hAnsiTheme="minorBidi" w:cstheme="minorBidi"/>
                <w:rtl/>
              </w:rPr>
            </w:pPr>
          </w:p>
        </w:tc>
        <w:tc>
          <w:tcPr>
            <w:tcW w:w="367" w:type="pct"/>
          </w:tcPr>
          <w:p w14:paraId="77640243" w14:textId="77777777" w:rsidR="00BF4CA8" w:rsidRPr="003031BF" w:rsidRDefault="00BF4CA8" w:rsidP="00F14969">
            <w:pPr>
              <w:ind w:right="-142"/>
              <w:rPr>
                <w:rFonts w:asciiTheme="minorBidi" w:hAnsiTheme="minorBidi" w:cstheme="minorBidi"/>
                <w:rtl/>
              </w:rPr>
            </w:pPr>
          </w:p>
        </w:tc>
        <w:tc>
          <w:tcPr>
            <w:tcW w:w="367" w:type="pct"/>
          </w:tcPr>
          <w:p w14:paraId="52B7B8A1" w14:textId="77777777" w:rsidR="00BF4CA8" w:rsidRPr="003031BF" w:rsidRDefault="00BF4CA8" w:rsidP="00F14969">
            <w:pPr>
              <w:ind w:right="-142"/>
              <w:rPr>
                <w:rFonts w:asciiTheme="minorBidi" w:hAnsiTheme="minorBidi" w:cstheme="minorBidi"/>
                <w:rtl/>
              </w:rPr>
            </w:pPr>
          </w:p>
        </w:tc>
        <w:tc>
          <w:tcPr>
            <w:tcW w:w="360" w:type="pct"/>
          </w:tcPr>
          <w:p w14:paraId="6D32CEBA" w14:textId="77777777" w:rsidR="00BF4CA8" w:rsidRPr="003031BF" w:rsidRDefault="00BF4CA8" w:rsidP="00F14969">
            <w:pPr>
              <w:ind w:right="-142"/>
              <w:rPr>
                <w:rFonts w:asciiTheme="minorBidi" w:hAnsiTheme="minorBidi" w:cstheme="minorBidi"/>
                <w:rtl/>
              </w:rPr>
            </w:pPr>
          </w:p>
        </w:tc>
      </w:tr>
      <w:tr w:rsidR="00BF4CA8" w:rsidRPr="003031BF" w14:paraId="2CA5D9C2" w14:textId="77777777" w:rsidTr="00F14969">
        <w:trPr>
          <w:jc w:val="right"/>
        </w:trPr>
        <w:tc>
          <w:tcPr>
            <w:tcW w:w="241" w:type="pct"/>
          </w:tcPr>
          <w:p w14:paraId="7B7BDA39" w14:textId="77777777" w:rsidR="00BF4CA8" w:rsidRPr="003031BF" w:rsidRDefault="00BF4CA8" w:rsidP="00F14969">
            <w:pPr>
              <w:ind w:right="-142"/>
              <w:rPr>
                <w:rFonts w:asciiTheme="minorBidi" w:hAnsiTheme="minorBidi" w:cstheme="minorBidi"/>
                <w:rtl/>
              </w:rPr>
            </w:pPr>
          </w:p>
        </w:tc>
        <w:tc>
          <w:tcPr>
            <w:tcW w:w="388" w:type="pct"/>
          </w:tcPr>
          <w:p w14:paraId="596FAD40" w14:textId="77777777" w:rsidR="00BF4CA8" w:rsidRPr="003031BF" w:rsidRDefault="00BF4CA8" w:rsidP="00F14969">
            <w:pPr>
              <w:ind w:right="-142"/>
              <w:rPr>
                <w:rFonts w:asciiTheme="minorBidi" w:hAnsiTheme="minorBidi" w:cstheme="minorBidi"/>
                <w:rtl/>
              </w:rPr>
            </w:pPr>
          </w:p>
        </w:tc>
        <w:tc>
          <w:tcPr>
            <w:tcW w:w="445" w:type="pct"/>
          </w:tcPr>
          <w:p w14:paraId="2C56437F" w14:textId="77777777" w:rsidR="00BF4CA8" w:rsidRPr="003031BF" w:rsidRDefault="00BF4CA8" w:rsidP="00F14969">
            <w:pPr>
              <w:ind w:right="-142"/>
              <w:rPr>
                <w:rFonts w:asciiTheme="minorBidi" w:hAnsiTheme="minorBidi" w:cstheme="minorBidi"/>
                <w:rtl/>
              </w:rPr>
            </w:pPr>
          </w:p>
        </w:tc>
        <w:tc>
          <w:tcPr>
            <w:tcW w:w="629" w:type="pct"/>
          </w:tcPr>
          <w:p w14:paraId="04683169" w14:textId="77777777" w:rsidR="00BF4CA8" w:rsidRPr="003031BF" w:rsidRDefault="00BF4CA8" w:rsidP="00F14969">
            <w:pPr>
              <w:ind w:right="-142"/>
              <w:rPr>
                <w:rFonts w:asciiTheme="minorBidi" w:hAnsiTheme="minorBidi" w:cstheme="minorBidi"/>
                <w:rtl/>
              </w:rPr>
            </w:pPr>
          </w:p>
        </w:tc>
        <w:tc>
          <w:tcPr>
            <w:tcW w:w="367" w:type="pct"/>
          </w:tcPr>
          <w:p w14:paraId="2C3C4D8E" w14:textId="77777777" w:rsidR="00BF4CA8" w:rsidRPr="003031BF" w:rsidRDefault="00BF4CA8" w:rsidP="00F14969">
            <w:pPr>
              <w:ind w:right="-142"/>
              <w:rPr>
                <w:rFonts w:asciiTheme="minorBidi" w:hAnsiTheme="minorBidi" w:cstheme="minorBidi"/>
                <w:rtl/>
              </w:rPr>
            </w:pPr>
          </w:p>
        </w:tc>
        <w:tc>
          <w:tcPr>
            <w:tcW w:w="367" w:type="pct"/>
          </w:tcPr>
          <w:p w14:paraId="20781435" w14:textId="77777777" w:rsidR="00BF4CA8" w:rsidRPr="003031BF" w:rsidRDefault="00BF4CA8" w:rsidP="00F14969">
            <w:pPr>
              <w:ind w:right="-142"/>
              <w:rPr>
                <w:rFonts w:asciiTheme="minorBidi" w:hAnsiTheme="minorBidi" w:cstheme="minorBidi"/>
                <w:rtl/>
              </w:rPr>
            </w:pPr>
          </w:p>
        </w:tc>
        <w:tc>
          <w:tcPr>
            <w:tcW w:w="367" w:type="pct"/>
          </w:tcPr>
          <w:p w14:paraId="39AC0401" w14:textId="77777777" w:rsidR="00BF4CA8" w:rsidRPr="003031BF" w:rsidRDefault="00BF4CA8" w:rsidP="00F14969">
            <w:pPr>
              <w:ind w:right="-142"/>
              <w:rPr>
                <w:rFonts w:asciiTheme="minorBidi" w:hAnsiTheme="minorBidi" w:cstheme="minorBidi"/>
                <w:rtl/>
              </w:rPr>
            </w:pPr>
          </w:p>
        </w:tc>
        <w:tc>
          <w:tcPr>
            <w:tcW w:w="367" w:type="pct"/>
          </w:tcPr>
          <w:p w14:paraId="17227089" w14:textId="77777777" w:rsidR="00BF4CA8" w:rsidRPr="003031BF" w:rsidRDefault="00BF4CA8" w:rsidP="00F14969">
            <w:pPr>
              <w:ind w:right="-142"/>
              <w:rPr>
                <w:rFonts w:asciiTheme="minorBidi" w:hAnsiTheme="minorBidi" w:cstheme="minorBidi"/>
                <w:rtl/>
              </w:rPr>
            </w:pPr>
          </w:p>
        </w:tc>
        <w:tc>
          <w:tcPr>
            <w:tcW w:w="367" w:type="pct"/>
          </w:tcPr>
          <w:p w14:paraId="1F43E6E7" w14:textId="77777777" w:rsidR="00BF4CA8" w:rsidRPr="003031BF" w:rsidRDefault="00BF4CA8" w:rsidP="00F14969">
            <w:pPr>
              <w:ind w:right="-142"/>
              <w:rPr>
                <w:rFonts w:asciiTheme="minorBidi" w:hAnsiTheme="minorBidi" w:cstheme="minorBidi"/>
                <w:rtl/>
              </w:rPr>
            </w:pPr>
          </w:p>
        </w:tc>
        <w:tc>
          <w:tcPr>
            <w:tcW w:w="367" w:type="pct"/>
          </w:tcPr>
          <w:p w14:paraId="0AFDE910" w14:textId="77777777" w:rsidR="00BF4CA8" w:rsidRPr="003031BF" w:rsidRDefault="00BF4CA8" w:rsidP="00F14969">
            <w:pPr>
              <w:ind w:right="-142"/>
              <w:rPr>
                <w:rFonts w:asciiTheme="minorBidi" w:hAnsiTheme="minorBidi" w:cstheme="minorBidi"/>
                <w:rtl/>
              </w:rPr>
            </w:pPr>
          </w:p>
        </w:tc>
        <w:tc>
          <w:tcPr>
            <w:tcW w:w="367" w:type="pct"/>
          </w:tcPr>
          <w:p w14:paraId="49E2C6AE" w14:textId="77777777" w:rsidR="00BF4CA8" w:rsidRPr="003031BF" w:rsidRDefault="00BF4CA8" w:rsidP="00F14969">
            <w:pPr>
              <w:ind w:right="-142"/>
              <w:rPr>
                <w:rFonts w:asciiTheme="minorBidi" w:hAnsiTheme="minorBidi" w:cstheme="minorBidi"/>
                <w:rtl/>
              </w:rPr>
            </w:pPr>
          </w:p>
        </w:tc>
        <w:tc>
          <w:tcPr>
            <w:tcW w:w="367" w:type="pct"/>
          </w:tcPr>
          <w:p w14:paraId="1BECE013" w14:textId="77777777" w:rsidR="00BF4CA8" w:rsidRPr="003031BF" w:rsidRDefault="00BF4CA8" w:rsidP="00F14969">
            <w:pPr>
              <w:ind w:right="-142"/>
              <w:rPr>
                <w:rFonts w:asciiTheme="minorBidi" w:hAnsiTheme="minorBidi" w:cstheme="minorBidi"/>
                <w:rtl/>
              </w:rPr>
            </w:pPr>
          </w:p>
        </w:tc>
        <w:tc>
          <w:tcPr>
            <w:tcW w:w="360" w:type="pct"/>
          </w:tcPr>
          <w:p w14:paraId="695CEABA" w14:textId="77777777" w:rsidR="00BF4CA8" w:rsidRPr="003031BF" w:rsidRDefault="00BF4CA8" w:rsidP="00F14969">
            <w:pPr>
              <w:ind w:right="-142"/>
              <w:rPr>
                <w:rFonts w:asciiTheme="minorBidi" w:hAnsiTheme="minorBidi" w:cstheme="minorBidi"/>
                <w:rtl/>
              </w:rPr>
            </w:pPr>
          </w:p>
        </w:tc>
      </w:tr>
      <w:tr w:rsidR="00BF4CA8" w:rsidRPr="003031BF" w14:paraId="466B129F" w14:textId="77777777" w:rsidTr="00F14969">
        <w:trPr>
          <w:jc w:val="right"/>
        </w:trPr>
        <w:tc>
          <w:tcPr>
            <w:tcW w:w="241" w:type="pct"/>
          </w:tcPr>
          <w:p w14:paraId="719FA870" w14:textId="77777777" w:rsidR="00BF4CA8" w:rsidRPr="003031BF" w:rsidRDefault="00BF4CA8" w:rsidP="00F14969">
            <w:pPr>
              <w:ind w:right="-142"/>
              <w:rPr>
                <w:rFonts w:asciiTheme="minorBidi" w:hAnsiTheme="minorBidi" w:cstheme="minorBidi"/>
                <w:rtl/>
              </w:rPr>
            </w:pPr>
          </w:p>
        </w:tc>
        <w:tc>
          <w:tcPr>
            <w:tcW w:w="388" w:type="pct"/>
          </w:tcPr>
          <w:p w14:paraId="150DBD09" w14:textId="77777777" w:rsidR="00BF4CA8" w:rsidRPr="003031BF" w:rsidRDefault="00BF4CA8" w:rsidP="00F14969">
            <w:pPr>
              <w:ind w:right="-142"/>
              <w:rPr>
                <w:rFonts w:asciiTheme="minorBidi" w:hAnsiTheme="minorBidi" w:cstheme="minorBidi"/>
                <w:rtl/>
              </w:rPr>
            </w:pPr>
          </w:p>
        </w:tc>
        <w:tc>
          <w:tcPr>
            <w:tcW w:w="445" w:type="pct"/>
          </w:tcPr>
          <w:p w14:paraId="4B19CEEC" w14:textId="77777777" w:rsidR="00BF4CA8" w:rsidRPr="003031BF" w:rsidRDefault="00BF4CA8" w:rsidP="00F14969">
            <w:pPr>
              <w:ind w:right="-142"/>
              <w:rPr>
                <w:rFonts w:asciiTheme="minorBidi" w:hAnsiTheme="minorBidi" w:cstheme="minorBidi"/>
                <w:rtl/>
              </w:rPr>
            </w:pPr>
          </w:p>
        </w:tc>
        <w:tc>
          <w:tcPr>
            <w:tcW w:w="629" w:type="pct"/>
          </w:tcPr>
          <w:p w14:paraId="3824069B" w14:textId="77777777" w:rsidR="00BF4CA8" w:rsidRPr="003031BF" w:rsidRDefault="00BF4CA8" w:rsidP="00F14969">
            <w:pPr>
              <w:ind w:right="-142"/>
              <w:rPr>
                <w:rFonts w:asciiTheme="minorBidi" w:hAnsiTheme="minorBidi" w:cstheme="minorBidi"/>
                <w:rtl/>
              </w:rPr>
            </w:pPr>
          </w:p>
        </w:tc>
        <w:tc>
          <w:tcPr>
            <w:tcW w:w="367" w:type="pct"/>
          </w:tcPr>
          <w:p w14:paraId="591E3E1A" w14:textId="77777777" w:rsidR="00BF4CA8" w:rsidRPr="003031BF" w:rsidRDefault="00BF4CA8" w:rsidP="00F14969">
            <w:pPr>
              <w:ind w:right="-142"/>
              <w:rPr>
                <w:rFonts w:asciiTheme="minorBidi" w:hAnsiTheme="minorBidi" w:cstheme="minorBidi"/>
                <w:rtl/>
              </w:rPr>
            </w:pPr>
          </w:p>
        </w:tc>
        <w:tc>
          <w:tcPr>
            <w:tcW w:w="367" w:type="pct"/>
          </w:tcPr>
          <w:p w14:paraId="78414475" w14:textId="77777777" w:rsidR="00BF4CA8" w:rsidRPr="003031BF" w:rsidRDefault="00BF4CA8" w:rsidP="00F14969">
            <w:pPr>
              <w:ind w:right="-142"/>
              <w:rPr>
                <w:rFonts w:asciiTheme="minorBidi" w:hAnsiTheme="minorBidi" w:cstheme="minorBidi"/>
                <w:rtl/>
              </w:rPr>
            </w:pPr>
          </w:p>
        </w:tc>
        <w:tc>
          <w:tcPr>
            <w:tcW w:w="367" w:type="pct"/>
          </w:tcPr>
          <w:p w14:paraId="7AEC349C" w14:textId="77777777" w:rsidR="00BF4CA8" w:rsidRPr="003031BF" w:rsidRDefault="00BF4CA8" w:rsidP="00F14969">
            <w:pPr>
              <w:ind w:right="-142"/>
              <w:rPr>
                <w:rFonts w:asciiTheme="minorBidi" w:hAnsiTheme="minorBidi" w:cstheme="minorBidi"/>
                <w:rtl/>
              </w:rPr>
            </w:pPr>
          </w:p>
        </w:tc>
        <w:tc>
          <w:tcPr>
            <w:tcW w:w="367" w:type="pct"/>
          </w:tcPr>
          <w:p w14:paraId="52AB4B78" w14:textId="77777777" w:rsidR="00BF4CA8" w:rsidRPr="003031BF" w:rsidRDefault="00BF4CA8" w:rsidP="00F14969">
            <w:pPr>
              <w:ind w:right="-142"/>
              <w:rPr>
                <w:rFonts w:asciiTheme="minorBidi" w:hAnsiTheme="minorBidi" w:cstheme="minorBidi"/>
                <w:rtl/>
              </w:rPr>
            </w:pPr>
          </w:p>
        </w:tc>
        <w:tc>
          <w:tcPr>
            <w:tcW w:w="367" w:type="pct"/>
          </w:tcPr>
          <w:p w14:paraId="107B0BBF" w14:textId="77777777" w:rsidR="00BF4CA8" w:rsidRPr="003031BF" w:rsidRDefault="00BF4CA8" w:rsidP="00F14969">
            <w:pPr>
              <w:ind w:right="-142"/>
              <w:rPr>
                <w:rFonts w:asciiTheme="minorBidi" w:hAnsiTheme="minorBidi" w:cstheme="minorBidi"/>
                <w:rtl/>
              </w:rPr>
            </w:pPr>
          </w:p>
        </w:tc>
        <w:tc>
          <w:tcPr>
            <w:tcW w:w="367" w:type="pct"/>
          </w:tcPr>
          <w:p w14:paraId="5B7E46FF" w14:textId="77777777" w:rsidR="00BF4CA8" w:rsidRPr="003031BF" w:rsidRDefault="00BF4CA8" w:rsidP="00F14969">
            <w:pPr>
              <w:ind w:right="-142"/>
              <w:rPr>
                <w:rFonts w:asciiTheme="minorBidi" w:hAnsiTheme="minorBidi" w:cstheme="minorBidi"/>
                <w:rtl/>
              </w:rPr>
            </w:pPr>
          </w:p>
        </w:tc>
        <w:tc>
          <w:tcPr>
            <w:tcW w:w="367" w:type="pct"/>
          </w:tcPr>
          <w:p w14:paraId="16768FB6" w14:textId="77777777" w:rsidR="00BF4CA8" w:rsidRPr="003031BF" w:rsidRDefault="00BF4CA8" w:rsidP="00F14969">
            <w:pPr>
              <w:ind w:right="-142"/>
              <w:rPr>
                <w:rFonts w:asciiTheme="minorBidi" w:hAnsiTheme="minorBidi" w:cstheme="minorBidi"/>
                <w:rtl/>
              </w:rPr>
            </w:pPr>
          </w:p>
        </w:tc>
        <w:tc>
          <w:tcPr>
            <w:tcW w:w="367" w:type="pct"/>
          </w:tcPr>
          <w:p w14:paraId="5D74023F" w14:textId="77777777" w:rsidR="00BF4CA8" w:rsidRPr="003031BF" w:rsidRDefault="00BF4CA8" w:rsidP="00F14969">
            <w:pPr>
              <w:ind w:right="-142"/>
              <w:rPr>
                <w:rFonts w:asciiTheme="minorBidi" w:hAnsiTheme="minorBidi" w:cstheme="minorBidi"/>
                <w:rtl/>
              </w:rPr>
            </w:pPr>
          </w:p>
        </w:tc>
        <w:tc>
          <w:tcPr>
            <w:tcW w:w="360" w:type="pct"/>
          </w:tcPr>
          <w:p w14:paraId="46870F84" w14:textId="77777777" w:rsidR="00BF4CA8" w:rsidRPr="003031BF" w:rsidRDefault="00BF4CA8" w:rsidP="00F14969">
            <w:pPr>
              <w:ind w:right="-142"/>
              <w:rPr>
                <w:rFonts w:asciiTheme="minorBidi" w:hAnsiTheme="minorBidi" w:cstheme="minorBidi"/>
                <w:rtl/>
              </w:rPr>
            </w:pPr>
          </w:p>
        </w:tc>
      </w:tr>
      <w:tr w:rsidR="00BF4CA8" w:rsidRPr="003031BF" w14:paraId="67ED9E09" w14:textId="77777777" w:rsidTr="00F14969">
        <w:trPr>
          <w:jc w:val="right"/>
        </w:trPr>
        <w:tc>
          <w:tcPr>
            <w:tcW w:w="241" w:type="pct"/>
          </w:tcPr>
          <w:p w14:paraId="14B6252C" w14:textId="77777777" w:rsidR="00BF4CA8" w:rsidRPr="003031BF" w:rsidRDefault="00BF4CA8" w:rsidP="00F14969">
            <w:pPr>
              <w:ind w:right="-142"/>
              <w:rPr>
                <w:rFonts w:asciiTheme="minorBidi" w:hAnsiTheme="minorBidi" w:cstheme="minorBidi"/>
                <w:rtl/>
              </w:rPr>
            </w:pPr>
          </w:p>
        </w:tc>
        <w:tc>
          <w:tcPr>
            <w:tcW w:w="388" w:type="pct"/>
          </w:tcPr>
          <w:p w14:paraId="2ABCC06F" w14:textId="77777777" w:rsidR="00BF4CA8" w:rsidRPr="003031BF" w:rsidRDefault="00BF4CA8" w:rsidP="00F14969">
            <w:pPr>
              <w:ind w:right="-142"/>
              <w:rPr>
                <w:rFonts w:asciiTheme="minorBidi" w:hAnsiTheme="minorBidi" w:cstheme="minorBidi"/>
                <w:rtl/>
              </w:rPr>
            </w:pPr>
          </w:p>
        </w:tc>
        <w:tc>
          <w:tcPr>
            <w:tcW w:w="445" w:type="pct"/>
          </w:tcPr>
          <w:p w14:paraId="262F25B0" w14:textId="77777777" w:rsidR="00BF4CA8" w:rsidRPr="003031BF" w:rsidRDefault="00BF4CA8" w:rsidP="00F14969">
            <w:pPr>
              <w:ind w:right="-142"/>
              <w:rPr>
                <w:rFonts w:asciiTheme="minorBidi" w:hAnsiTheme="minorBidi" w:cstheme="minorBidi"/>
                <w:rtl/>
              </w:rPr>
            </w:pPr>
          </w:p>
        </w:tc>
        <w:tc>
          <w:tcPr>
            <w:tcW w:w="629" w:type="pct"/>
          </w:tcPr>
          <w:p w14:paraId="79C58FB9" w14:textId="77777777" w:rsidR="00BF4CA8" w:rsidRPr="003031BF" w:rsidRDefault="00BF4CA8" w:rsidP="00F14969">
            <w:pPr>
              <w:ind w:right="-142"/>
              <w:rPr>
                <w:rFonts w:asciiTheme="minorBidi" w:hAnsiTheme="minorBidi" w:cstheme="minorBidi"/>
                <w:rtl/>
              </w:rPr>
            </w:pPr>
          </w:p>
        </w:tc>
        <w:tc>
          <w:tcPr>
            <w:tcW w:w="367" w:type="pct"/>
          </w:tcPr>
          <w:p w14:paraId="2B27B4A7" w14:textId="77777777" w:rsidR="00BF4CA8" w:rsidRPr="003031BF" w:rsidRDefault="00BF4CA8" w:rsidP="00F14969">
            <w:pPr>
              <w:ind w:right="-142"/>
              <w:rPr>
                <w:rFonts w:asciiTheme="minorBidi" w:hAnsiTheme="minorBidi" w:cstheme="minorBidi"/>
                <w:rtl/>
              </w:rPr>
            </w:pPr>
          </w:p>
        </w:tc>
        <w:tc>
          <w:tcPr>
            <w:tcW w:w="367" w:type="pct"/>
          </w:tcPr>
          <w:p w14:paraId="2D4A3BAB" w14:textId="77777777" w:rsidR="00BF4CA8" w:rsidRPr="003031BF" w:rsidRDefault="00BF4CA8" w:rsidP="00F14969">
            <w:pPr>
              <w:ind w:right="-142"/>
              <w:rPr>
                <w:rFonts w:asciiTheme="minorBidi" w:hAnsiTheme="minorBidi" w:cstheme="minorBidi"/>
                <w:rtl/>
              </w:rPr>
            </w:pPr>
          </w:p>
        </w:tc>
        <w:tc>
          <w:tcPr>
            <w:tcW w:w="367" w:type="pct"/>
          </w:tcPr>
          <w:p w14:paraId="13DFD029" w14:textId="77777777" w:rsidR="00BF4CA8" w:rsidRPr="003031BF" w:rsidRDefault="00BF4CA8" w:rsidP="00F14969">
            <w:pPr>
              <w:ind w:right="-142"/>
              <w:rPr>
                <w:rFonts w:asciiTheme="minorBidi" w:hAnsiTheme="minorBidi" w:cstheme="minorBidi"/>
                <w:rtl/>
              </w:rPr>
            </w:pPr>
          </w:p>
        </w:tc>
        <w:tc>
          <w:tcPr>
            <w:tcW w:w="367" w:type="pct"/>
          </w:tcPr>
          <w:p w14:paraId="0C4181D9" w14:textId="77777777" w:rsidR="00BF4CA8" w:rsidRPr="003031BF" w:rsidRDefault="00BF4CA8" w:rsidP="00F14969">
            <w:pPr>
              <w:ind w:right="-142"/>
              <w:rPr>
                <w:rFonts w:asciiTheme="minorBidi" w:hAnsiTheme="minorBidi" w:cstheme="minorBidi"/>
                <w:rtl/>
              </w:rPr>
            </w:pPr>
          </w:p>
        </w:tc>
        <w:tc>
          <w:tcPr>
            <w:tcW w:w="367" w:type="pct"/>
          </w:tcPr>
          <w:p w14:paraId="481F2A36" w14:textId="77777777" w:rsidR="00BF4CA8" w:rsidRPr="003031BF" w:rsidRDefault="00BF4CA8" w:rsidP="00F14969">
            <w:pPr>
              <w:ind w:right="-142"/>
              <w:rPr>
                <w:rFonts w:asciiTheme="minorBidi" w:hAnsiTheme="minorBidi" w:cstheme="minorBidi"/>
                <w:rtl/>
              </w:rPr>
            </w:pPr>
          </w:p>
        </w:tc>
        <w:tc>
          <w:tcPr>
            <w:tcW w:w="367" w:type="pct"/>
          </w:tcPr>
          <w:p w14:paraId="6EA34549" w14:textId="77777777" w:rsidR="00BF4CA8" w:rsidRPr="003031BF" w:rsidRDefault="00BF4CA8" w:rsidP="00F14969">
            <w:pPr>
              <w:ind w:right="-142"/>
              <w:rPr>
                <w:rFonts w:asciiTheme="minorBidi" w:hAnsiTheme="minorBidi" w:cstheme="minorBidi"/>
                <w:rtl/>
              </w:rPr>
            </w:pPr>
          </w:p>
        </w:tc>
        <w:tc>
          <w:tcPr>
            <w:tcW w:w="367" w:type="pct"/>
          </w:tcPr>
          <w:p w14:paraId="08A60266" w14:textId="77777777" w:rsidR="00BF4CA8" w:rsidRPr="003031BF" w:rsidRDefault="00BF4CA8" w:rsidP="00F14969">
            <w:pPr>
              <w:ind w:right="-142"/>
              <w:rPr>
                <w:rFonts w:asciiTheme="minorBidi" w:hAnsiTheme="minorBidi" w:cstheme="minorBidi"/>
                <w:rtl/>
              </w:rPr>
            </w:pPr>
          </w:p>
        </w:tc>
        <w:tc>
          <w:tcPr>
            <w:tcW w:w="367" w:type="pct"/>
          </w:tcPr>
          <w:p w14:paraId="63B6C6B7" w14:textId="77777777" w:rsidR="00BF4CA8" w:rsidRPr="003031BF" w:rsidRDefault="00BF4CA8" w:rsidP="00F14969">
            <w:pPr>
              <w:ind w:right="-142"/>
              <w:rPr>
                <w:rFonts w:asciiTheme="minorBidi" w:hAnsiTheme="minorBidi" w:cstheme="minorBidi"/>
                <w:rtl/>
              </w:rPr>
            </w:pPr>
          </w:p>
        </w:tc>
        <w:tc>
          <w:tcPr>
            <w:tcW w:w="360" w:type="pct"/>
          </w:tcPr>
          <w:p w14:paraId="75F23524" w14:textId="77777777" w:rsidR="00BF4CA8" w:rsidRPr="003031BF" w:rsidRDefault="00BF4CA8" w:rsidP="00F14969">
            <w:pPr>
              <w:ind w:right="-142"/>
              <w:rPr>
                <w:rFonts w:asciiTheme="minorBidi" w:hAnsiTheme="minorBidi" w:cstheme="minorBidi"/>
                <w:rtl/>
              </w:rPr>
            </w:pPr>
          </w:p>
        </w:tc>
      </w:tr>
    </w:tbl>
    <w:p w14:paraId="78A8A34D" w14:textId="3181224C" w:rsidR="00BF4CA8" w:rsidRPr="003031BF" w:rsidRDefault="00BF4CA8" w:rsidP="00BF4CA8">
      <w:pPr>
        <w:pStyle w:val="HNormal"/>
        <w:tabs>
          <w:tab w:val="left" w:leader="underscore" w:pos="8309"/>
        </w:tabs>
        <w:spacing w:after="0"/>
        <w:rPr>
          <w:rFonts w:asciiTheme="minorBidi" w:hAnsiTheme="minorBidi" w:cstheme="minorBidi"/>
          <w:rtl/>
        </w:rPr>
      </w:pPr>
      <w:r w:rsidRPr="003031BF">
        <w:rPr>
          <w:rFonts w:asciiTheme="minorBidi" w:hAnsiTheme="minorBidi" w:cstheme="minorBidi"/>
          <w:rtl/>
        </w:rPr>
        <w:t>ניתן להוסיף שורות, ככל הנדרש, כל זמן שכל שורה כוללת את כל העמודות דלעיל</w:t>
      </w:r>
      <w:r w:rsidRPr="003031BF">
        <w:rPr>
          <w:rFonts w:asciiTheme="minorBidi" w:hAnsiTheme="minorBidi" w:cstheme="minorBidi" w:hint="cs"/>
          <w:rtl/>
        </w:rPr>
        <w:t>.</w:t>
      </w:r>
    </w:p>
    <w:p w14:paraId="788DAE97" w14:textId="77777777" w:rsidR="00BF4CA8" w:rsidRPr="003031BF" w:rsidRDefault="00BF4CA8" w:rsidP="00BF4CA8">
      <w:pPr>
        <w:ind w:right="-1134"/>
        <w:rPr>
          <w:rFonts w:asciiTheme="minorBidi" w:hAnsiTheme="minorBidi" w:cstheme="minorBidi"/>
          <w:rtl/>
        </w:rPr>
      </w:pPr>
    </w:p>
    <w:p w14:paraId="6E6FCD2A" w14:textId="0B5CD374" w:rsidR="00BF4CA8" w:rsidRPr="003031BF" w:rsidRDefault="00D61419" w:rsidP="00BF4CA8">
      <w:pPr>
        <w:ind w:right="-1134"/>
        <w:rPr>
          <w:rFonts w:asciiTheme="minorBidi" w:hAnsiTheme="minorBidi" w:cstheme="minorBidi"/>
          <w:rtl/>
        </w:rPr>
      </w:pPr>
      <w:r w:rsidRPr="003031BF">
        <w:rPr>
          <w:rFonts w:asciiTheme="minorBidi" w:hAnsiTheme="minorBidi" w:cstheme="minorBidi"/>
          <w:color w:val="000000"/>
          <w:rtl/>
          <w:lang w:eastAsia="en-US"/>
        </w:rPr>
        <w:t>על המציע לצרף לנספח מסמכים, מטעם מזמין הפרויקט, המפרטים לגבי מהות הפרויקטים, יעדיהם ותוצאותיהם</w:t>
      </w:r>
    </w:p>
    <w:p w14:paraId="521EBD44" w14:textId="77777777" w:rsidR="00BF4CA8" w:rsidRPr="003031BF" w:rsidRDefault="00BF4CA8" w:rsidP="00BF4CA8">
      <w:pPr>
        <w:ind w:right="-1134"/>
        <w:rPr>
          <w:rFonts w:asciiTheme="minorBidi" w:hAnsiTheme="minorBidi" w:cstheme="minorBidi"/>
          <w:rtl/>
        </w:rPr>
      </w:pPr>
    </w:p>
    <w:p w14:paraId="004FC109" w14:textId="3BE61907" w:rsidR="00BF4CA8" w:rsidRPr="003031BF" w:rsidRDefault="00D61419" w:rsidP="00BF4CA8">
      <w:pPr>
        <w:ind w:right="-1134"/>
        <w:rPr>
          <w:rFonts w:asciiTheme="minorBidi" w:hAnsiTheme="minorBidi" w:cstheme="minorBidi"/>
          <w:b/>
          <w:bCs/>
          <w:rtl/>
        </w:rPr>
      </w:pPr>
      <w:r w:rsidRPr="003031BF">
        <w:rPr>
          <w:rFonts w:asciiTheme="minorBidi" w:hAnsiTheme="minorBidi" w:cstheme="minorBidi"/>
          <w:b/>
          <w:bCs/>
          <w:rtl/>
        </w:rPr>
        <w:t xml:space="preserve">מובהר כי המציע רשאי לפרט בהצעתו עד </w:t>
      </w:r>
      <w:r w:rsidRPr="003031BF">
        <w:rPr>
          <w:rFonts w:asciiTheme="minorBidi" w:hAnsiTheme="minorBidi" w:cstheme="minorBidi"/>
          <w:b/>
          <w:bCs/>
          <w:noProof/>
          <w:rtl/>
        </w:rPr>
        <w:t xml:space="preserve">4 יוזמות. תילקחנה בחשבון </w:t>
      </w:r>
      <w:r w:rsidRPr="003031BF">
        <w:rPr>
          <w:rFonts w:asciiTheme="minorBidi" w:hAnsiTheme="minorBidi" w:cstheme="minorBidi"/>
          <w:b/>
          <w:bCs/>
          <w:rtl/>
        </w:rPr>
        <w:t xml:space="preserve">שתי היוזמות בעלות הניקוד </w:t>
      </w:r>
      <w:r w:rsidRPr="003031BF">
        <w:rPr>
          <w:rFonts w:asciiTheme="minorBidi" w:hAnsiTheme="minorBidi" w:cstheme="minorBidi"/>
          <w:b/>
          <w:bCs/>
          <w:noProof/>
          <w:rtl/>
        </w:rPr>
        <w:t xml:space="preserve">הגבוה ביותר. </w:t>
      </w:r>
      <w:r w:rsidRPr="003031BF">
        <w:rPr>
          <w:rFonts w:asciiTheme="minorBidi" w:hAnsiTheme="minorBidi" w:cstheme="minorBidi"/>
          <w:b/>
          <w:bCs/>
          <w:rtl/>
        </w:rPr>
        <w:t>במידה ותוגשנה למעלה מ</w:t>
      </w:r>
      <w:r w:rsidRPr="003031BF">
        <w:rPr>
          <w:rFonts w:asciiTheme="minorBidi" w:hAnsiTheme="minorBidi" w:cstheme="minorBidi" w:hint="cs"/>
          <w:b/>
          <w:bCs/>
          <w:rtl/>
        </w:rPr>
        <w:t>־</w:t>
      </w:r>
      <w:r w:rsidRPr="003031BF">
        <w:rPr>
          <w:rFonts w:asciiTheme="minorBidi" w:hAnsiTheme="minorBidi" w:cstheme="minorBidi"/>
          <w:b/>
          <w:bCs/>
          <w:rtl/>
        </w:rPr>
        <w:t xml:space="preserve">4 יוזמות, תיבדקנה 4 היוזמות הראשונות </w:t>
      </w:r>
      <w:r w:rsidRPr="003031BF">
        <w:rPr>
          <w:rFonts w:asciiTheme="minorBidi" w:hAnsiTheme="minorBidi" w:cstheme="minorBidi"/>
          <w:b/>
          <w:bCs/>
          <w:noProof/>
          <w:rtl/>
        </w:rPr>
        <w:t>לפי סדר מיקומן בהצעה.</w:t>
      </w:r>
    </w:p>
    <w:p w14:paraId="0EAD15E5" w14:textId="77777777" w:rsidR="00BF4CA8" w:rsidRPr="003031BF" w:rsidRDefault="00BF4CA8" w:rsidP="00BF4CA8">
      <w:pPr>
        <w:ind w:right="-1134"/>
        <w:rPr>
          <w:rFonts w:asciiTheme="minorBidi" w:hAnsiTheme="minorBidi" w:cstheme="minorBidi"/>
          <w:rtl/>
        </w:rPr>
      </w:pPr>
    </w:p>
    <w:p w14:paraId="212D9855" w14:textId="77777777" w:rsidR="00BF4CA8" w:rsidRPr="003031BF" w:rsidRDefault="00BF4CA8" w:rsidP="00BF4CA8">
      <w:pPr>
        <w:ind w:right="-1134"/>
        <w:rPr>
          <w:rFonts w:asciiTheme="minorBidi" w:hAnsiTheme="minorBidi" w:cstheme="minorBidi"/>
          <w:rtl/>
        </w:rPr>
      </w:pPr>
      <w:r w:rsidRPr="003031BF">
        <w:rPr>
          <w:rFonts w:asciiTheme="minorBidi" w:hAnsiTheme="minorBidi" w:cstheme="minorBidi"/>
          <w:rtl/>
        </w:rPr>
        <w:t>הערות:</w:t>
      </w:r>
    </w:p>
    <w:p w14:paraId="6D39C82E" w14:textId="77777777" w:rsidR="00BF4CA8" w:rsidRPr="003031BF" w:rsidRDefault="00BF4CA8" w:rsidP="00BF4CA8">
      <w:pPr>
        <w:ind w:right="-1134"/>
        <w:rPr>
          <w:rFonts w:asciiTheme="minorBidi" w:hAnsiTheme="minorBidi" w:cstheme="minorBidi"/>
          <w:rtl/>
        </w:rPr>
      </w:pPr>
      <w:r w:rsidRPr="003031BF">
        <w:rPr>
          <w:rFonts w:asciiTheme="minorBidi" w:hAnsiTheme="minorBidi" w:cstheme="minorBidi"/>
          <w:rtl/>
        </w:rPr>
        <w:t>___________________________________________________________________________________________________________________</w:t>
      </w:r>
    </w:p>
    <w:p w14:paraId="5CC16DD1" w14:textId="77777777" w:rsidR="00BF4CA8" w:rsidRPr="003031BF" w:rsidRDefault="00BF4CA8" w:rsidP="00BF4CA8">
      <w:pPr>
        <w:ind w:right="-1134"/>
        <w:rPr>
          <w:rFonts w:asciiTheme="minorBidi" w:hAnsiTheme="minorBidi" w:cstheme="minorBidi"/>
          <w:rtl/>
        </w:rPr>
      </w:pPr>
      <w:r w:rsidRPr="003031BF">
        <w:rPr>
          <w:rFonts w:asciiTheme="minorBidi" w:hAnsiTheme="minorBidi" w:cstheme="minorBidi"/>
          <w:rtl/>
        </w:rPr>
        <w:t>___________________________________________________________________________________________________________________</w:t>
      </w:r>
    </w:p>
    <w:p w14:paraId="039ED45B" w14:textId="77777777" w:rsidR="00BF4CA8" w:rsidRPr="003031BF" w:rsidRDefault="00BF4CA8" w:rsidP="00BF4CA8">
      <w:pPr>
        <w:ind w:right="-1134"/>
        <w:rPr>
          <w:rFonts w:asciiTheme="minorBidi" w:hAnsiTheme="minorBidi" w:cstheme="minorBidi"/>
          <w:rtl/>
        </w:rPr>
      </w:pPr>
      <w:r w:rsidRPr="003031BF">
        <w:rPr>
          <w:rFonts w:asciiTheme="minorBidi" w:hAnsiTheme="minorBidi" w:cstheme="minorBidi"/>
          <w:rtl/>
        </w:rPr>
        <w:t>___________________________________________________________________________________________________________________</w:t>
      </w:r>
    </w:p>
    <w:p w14:paraId="7F4549F9" w14:textId="77777777" w:rsidR="00BF4CA8" w:rsidRPr="003031BF" w:rsidRDefault="00BF4CA8" w:rsidP="00BF4CA8">
      <w:pPr>
        <w:rPr>
          <w:rFonts w:asciiTheme="minorBidi" w:hAnsiTheme="minorBidi" w:cstheme="minorBidi"/>
          <w:b/>
          <w:bCs/>
          <w:rtl/>
        </w:rPr>
      </w:pPr>
    </w:p>
    <w:p w14:paraId="2033C806" w14:textId="77777777" w:rsidR="00BF4CA8" w:rsidRPr="003031BF" w:rsidRDefault="00BF4CA8" w:rsidP="00BF4CA8">
      <w:pPr>
        <w:spacing w:line="240" w:lineRule="auto"/>
        <w:jc w:val="center"/>
        <w:rPr>
          <w:rFonts w:asciiTheme="minorBidi" w:hAnsiTheme="minorBidi" w:cstheme="minorBidi"/>
          <w:b/>
          <w:bCs/>
          <w:rtl/>
        </w:rPr>
      </w:pPr>
      <w:r w:rsidRPr="003031BF">
        <w:rPr>
          <w:rFonts w:asciiTheme="minorBidi" w:hAnsiTheme="minorBidi" w:cstheme="minorBidi"/>
          <w:b/>
          <w:bCs/>
          <w:rtl/>
        </w:rPr>
        <w:t>חתימת המציע</w:t>
      </w:r>
    </w:p>
    <w:p w14:paraId="7D8D5DAD" w14:textId="77777777" w:rsidR="00BF4CA8" w:rsidRPr="003031BF" w:rsidRDefault="00BF4CA8" w:rsidP="00BF4CA8">
      <w:pPr>
        <w:pStyle w:val="affff"/>
        <w:rPr>
          <w:rFonts w:asciiTheme="minorBidi" w:hAnsiTheme="minorBidi" w:cstheme="minorBidi"/>
        </w:rPr>
      </w:pPr>
    </w:p>
    <w:tbl>
      <w:tblPr>
        <w:tblStyle w:val="afff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BF4CA8" w:rsidRPr="003031BF" w14:paraId="6E0C24DB" w14:textId="77777777" w:rsidTr="00F14969">
        <w:trPr>
          <w:tblHeader/>
          <w:jc w:val="center"/>
        </w:trPr>
        <w:tc>
          <w:tcPr>
            <w:tcW w:w="2693" w:type="dxa"/>
          </w:tcPr>
          <w:p w14:paraId="334FAB56" w14:textId="77777777" w:rsidR="00BF4CA8" w:rsidRPr="003031BF" w:rsidRDefault="00BF4CA8" w:rsidP="00F14969">
            <w:pPr>
              <w:tabs>
                <w:tab w:val="left" w:pos="3400"/>
                <w:tab w:val="left" w:pos="6802"/>
                <w:tab w:val="left" w:leader="underscore" w:pos="9354"/>
              </w:tabs>
              <w:spacing w:line="240" w:lineRule="auto"/>
              <w:jc w:val="center"/>
              <w:rPr>
                <w:rFonts w:asciiTheme="minorBidi" w:hAnsiTheme="minorBidi" w:cstheme="minorBidi"/>
                <w:noProof/>
                <w:color w:val="000000"/>
                <w:sz w:val="20"/>
                <w:rtl/>
                <w:lang w:eastAsia="en-US"/>
              </w:rPr>
            </w:pPr>
            <w:r w:rsidRPr="003031BF">
              <w:rPr>
                <w:rFonts w:asciiTheme="minorBidi" w:hAnsiTheme="minorBidi" w:cstheme="minorBidi"/>
                <w:noProof/>
                <w:color w:val="000000"/>
                <w:sz w:val="20"/>
                <w:rtl/>
                <w:lang w:eastAsia="en-US"/>
              </w:rPr>
              <w:t>תאריך</w:t>
            </w:r>
          </w:p>
        </w:tc>
        <w:tc>
          <w:tcPr>
            <w:tcW w:w="2693" w:type="dxa"/>
          </w:tcPr>
          <w:p w14:paraId="126CD4E4" w14:textId="77777777" w:rsidR="00BF4CA8" w:rsidRPr="003031BF" w:rsidRDefault="00BF4CA8" w:rsidP="00F14969">
            <w:pPr>
              <w:tabs>
                <w:tab w:val="left" w:pos="3400"/>
                <w:tab w:val="left" w:pos="6802"/>
                <w:tab w:val="left" w:leader="underscore" w:pos="9354"/>
              </w:tabs>
              <w:spacing w:line="240" w:lineRule="auto"/>
              <w:jc w:val="center"/>
              <w:rPr>
                <w:rFonts w:asciiTheme="minorBidi" w:hAnsiTheme="minorBidi" w:cstheme="minorBidi"/>
                <w:noProof/>
                <w:color w:val="000000"/>
                <w:sz w:val="20"/>
                <w:rtl/>
                <w:lang w:eastAsia="en-US"/>
              </w:rPr>
            </w:pPr>
            <w:r w:rsidRPr="003031BF">
              <w:rPr>
                <w:rFonts w:asciiTheme="minorBidi" w:hAnsiTheme="minorBidi" w:cstheme="minorBidi"/>
                <w:noProof/>
                <w:color w:val="000000"/>
                <w:sz w:val="20"/>
                <w:rtl/>
                <w:lang w:eastAsia="en-US"/>
              </w:rPr>
              <w:t>שם החותם</w:t>
            </w:r>
          </w:p>
        </w:tc>
        <w:tc>
          <w:tcPr>
            <w:tcW w:w="2694" w:type="dxa"/>
          </w:tcPr>
          <w:p w14:paraId="742FEFB7" w14:textId="77777777" w:rsidR="00BF4CA8" w:rsidRPr="003031BF" w:rsidRDefault="00BF4CA8" w:rsidP="00F14969">
            <w:pPr>
              <w:tabs>
                <w:tab w:val="left" w:pos="3400"/>
                <w:tab w:val="left" w:pos="6802"/>
                <w:tab w:val="left" w:leader="underscore" w:pos="9354"/>
              </w:tabs>
              <w:spacing w:line="240" w:lineRule="auto"/>
              <w:jc w:val="center"/>
              <w:rPr>
                <w:rFonts w:asciiTheme="minorBidi" w:hAnsiTheme="minorBidi" w:cstheme="minorBidi"/>
                <w:noProof/>
                <w:color w:val="000000"/>
                <w:sz w:val="20"/>
                <w:rtl/>
                <w:lang w:eastAsia="en-US"/>
              </w:rPr>
            </w:pPr>
            <w:r w:rsidRPr="003031BF">
              <w:rPr>
                <w:rFonts w:asciiTheme="minorBidi" w:hAnsiTheme="minorBidi" w:cstheme="minorBidi"/>
                <w:noProof/>
                <w:color w:val="000000"/>
                <w:sz w:val="20"/>
                <w:rtl/>
                <w:lang w:eastAsia="en-US"/>
              </w:rPr>
              <w:t>חתימה וחותמת המציע</w:t>
            </w:r>
          </w:p>
        </w:tc>
      </w:tr>
      <w:tr w:rsidR="00BF4CA8" w:rsidRPr="003031BF" w14:paraId="47F94190" w14:textId="77777777" w:rsidTr="00F14969">
        <w:trPr>
          <w:trHeight w:val="328"/>
          <w:jc w:val="center"/>
        </w:trPr>
        <w:tc>
          <w:tcPr>
            <w:tcW w:w="2693" w:type="dxa"/>
          </w:tcPr>
          <w:p w14:paraId="62EEDC9E" w14:textId="77777777" w:rsidR="00BF4CA8" w:rsidRPr="003031BF" w:rsidRDefault="00BF4CA8" w:rsidP="00F14969">
            <w:pPr>
              <w:pBdr>
                <w:bottom w:val="single" w:sz="4" w:space="1" w:color="auto"/>
              </w:pBdr>
              <w:spacing w:line="240" w:lineRule="auto"/>
              <w:jc w:val="center"/>
              <w:rPr>
                <w:rFonts w:asciiTheme="minorBidi" w:hAnsiTheme="minorBidi" w:cstheme="minorBidi"/>
                <w:color w:val="FFFFFF" w:themeColor="background1"/>
                <w:rtl/>
                <w:lang w:eastAsia="en-US"/>
              </w:rPr>
            </w:pPr>
          </w:p>
        </w:tc>
        <w:tc>
          <w:tcPr>
            <w:tcW w:w="2693" w:type="dxa"/>
          </w:tcPr>
          <w:p w14:paraId="00928B5E" w14:textId="77777777" w:rsidR="00BF4CA8" w:rsidRPr="003031BF" w:rsidRDefault="00BF4CA8" w:rsidP="00F14969">
            <w:pPr>
              <w:pBdr>
                <w:bottom w:val="single" w:sz="4" w:space="1" w:color="auto"/>
              </w:pBdr>
              <w:spacing w:line="240" w:lineRule="auto"/>
              <w:jc w:val="center"/>
              <w:rPr>
                <w:rFonts w:asciiTheme="minorBidi" w:hAnsiTheme="minorBidi" w:cstheme="minorBidi"/>
                <w:color w:val="FFFFFF" w:themeColor="background1"/>
                <w:lang w:eastAsia="en-US"/>
              </w:rPr>
            </w:pPr>
            <w:r w:rsidRPr="003031BF">
              <w:rPr>
                <w:rFonts w:asciiTheme="minorBidi" w:hAnsiTheme="minorBidi" w:cstheme="minorBidi"/>
                <w:color w:val="FFFFFF" w:themeColor="background1"/>
                <w:rtl/>
                <w:lang w:eastAsia="en-US"/>
              </w:rPr>
              <w:t>ריק</w:t>
            </w:r>
          </w:p>
        </w:tc>
        <w:tc>
          <w:tcPr>
            <w:tcW w:w="2694" w:type="dxa"/>
          </w:tcPr>
          <w:p w14:paraId="10F95331" w14:textId="77777777" w:rsidR="00BF4CA8" w:rsidRPr="003031BF" w:rsidRDefault="00BF4CA8" w:rsidP="00F14969">
            <w:pPr>
              <w:pBdr>
                <w:bottom w:val="single" w:sz="4" w:space="1" w:color="auto"/>
              </w:pBdr>
              <w:spacing w:line="240" w:lineRule="auto"/>
              <w:jc w:val="center"/>
              <w:rPr>
                <w:rFonts w:asciiTheme="minorBidi" w:hAnsiTheme="minorBidi" w:cstheme="minorBidi"/>
                <w:color w:val="FFFFFF" w:themeColor="background1"/>
                <w:lang w:eastAsia="en-US"/>
              </w:rPr>
            </w:pPr>
            <w:r w:rsidRPr="003031BF">
              <w:rPr>
                <w:rFonts w:asciiTheme="minorBidi" w:hAnsiTheme="minorBidi" w:cstheme="minorBidi"/>
                <w:color w:val="FFFFFF" w:themeColor="background1"/>
                <w:rtl/>
                <w:lang w:eastAsia="en-US"/>
              </w:rPr>
              <w:t>ריק</w:t>
            </w:r>
          </w:p>
        </w:tc>
      </w:tr>
    </w:tbl>
    <w:p w14:paraId="40551096" w14:textId="77777777" w:rsidR="00BF4CA8" w:rsidRPr="003031BF" w:rsidRDefault="00BF4CA8" w:rsidP="00BF4CA8">
      <w:pPr>
        <w:jc w:val="center"/>
        <w:rPr>
          <w:rFonts w:asciiTheme="minorBidi" w:hAnsiTheme="minorBidi" w:cstheme="minorBidi"/>
          <w:u w:val="single"/>
          <w:rtl/>
        </w:rPr>
      </w:pPr>
    </w:p>
    <w:p w14:paraId="1A6A0F6E" w14:textId="77777777" w:rsidR="00BF4CA8" w:rsidRPr="003031BF" w:rsidRDefault="00BF4CA8" w:rsidP="00BF4CA8">
      <w:pPr>
        <w:spacing w:line="240" w:lineRule="auto"/>
        <w:ind w:right="567"/>
        <w:jc w:val="center"/>
        <w:rPr>
          <w:rFonts w:asciiTheme="minorBidi" w:hAnsiTheme="minorBidi" w:cstheme="minorBidi"/>
          <w:b/>
          <w:bCs/>
          <w:rtl/>
        </w:rPr>
      </w:pPr>
      <w:r w:rsidRPr="003031BF">
        <w:rPr>
          <w:rFonts w:asciiTheme="minorBidi" w:hAnsiTheme="minorBidi" w:cstheme="minorBidi"/>
          <w:bCs/>
          <w:rtl/>
        </w:rPr>
        <w:t>אישור</w:t>
      </w:r>
      <w:r w:rsidRPr="003031BF">
        <w:rPr>
          <w:rFonts w:asciiTheme="minorBidi" w:hAnsiTheme="minorBidi" w:cstheme="minorBidi"/>
          <w:b/>
          <w:bCs/>
          <w:rtl/>
        </w:rPr>
        <w:t xml:space="preserve"> עורך דין</w:t>
      </w:r>
    </w:p>
    <w:p w14:paraId="71DEA6A1" w14:textId="77777777" w:rsidR="00BF4CA8" w:rsidRPr="003031BF" w:rsidRDefault="00BF4CA8" w:rsidP="00BF4CA8">
      <w:pPr>
        <w:jc w:val="center"/>
        <w:rPr>
          <w:rFonts w:asciiTheme="minorBidi" w:hAnsiTheme="minorBidi" w:cstheme="minorBidi"/>
        </w:rPr>
      </w:pPr>
    </w:p>
    <w:p w14:paraId="05AB6D1F" w14:textId="77777777" w:rsidR="00BF4CA8" w:rsidRPr="003031BF" w:rsidRDefault="00BF4CA8" w:rsidP="00BF4CA8">
      <w:pPr>
        <w:pStyle w:val="affff"/>
        <w:rPr>
          <w:rFonts w:asciiTheme="minorBidi" w:hAnsiTheme="minorBidi" w:cstheme="minorBidi"/>
          <w:rtl/>
        </w:rPr>
      </w:pPr>
      <w:r w:rsidRPr="003031BF">
        <w:rPr>
          <w:rFonts w:asciiTheme="minorBidi" w:hAnsiTheme="minorBidi" w:cstheme="minorBidi"/>
          <w:rtl/>
        </w:rPr>
        <w:t>אני החתום מטה ________________________, עורך דין מאשר/ת כי ביום _____________ הופיע/ה בפני במשרדי אשר ברחוב _________________ בישוב /בעיר_________________ מר / גברת _________________ שזיהה /תה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1C85F0D7" w14:textId="77777777" w:rsidR="00BF4CA8" w:rsidRPr="003031BF" w:rsidRDefault="00BF4CA8" w:rsidP="00BF4CA8">
      <w:pPr>
        <w:spacing w:line="240" w:lineRule="auto"/>
        <w:rPr>
          <w:rFonts w:asciiTheme="minorBidi" w:hAnsiTheme="minorBidi" w:cstheme="minorBidi"/>
        </w:rPr>
      </w:pPr>
    </w:p>
    <w:tbl>
      <w:tblPr>
        <w:tblStyle w:val="2f"/>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20" w:firstRow="1" w:lastRow="0" w:firstColumn="0" w:lastColumn="0" w:noHBand="0" w:noVBand="0"/>
        <w:tblCaption w:val="חתימות (למילוי)"/>
        <w:tblDescription w:val="חתימות (למילוי)"/>
      </w:tblPr>
      <w:tblGrid>
        <w:gridCol w:w="2721"/>
        <w:gridCol w:w="3345"/>
        <w:gridCol w:w="3361"/>
      </w:tblGrid>
      <w:tr w:rsidR="00BF4CA8" w:rsidRPr="003031BF" w14:paraId="4C879C92" w14:textId="77777777" w:rsidTr="00F14969">
        <w:trPr>
          <w:tblHeader/>
          <w:jc w:val="center"/>
        </w:trPr>
        <w:tc>
          <w:tcPr>
            <w:tcW w:w="2721" w:type="dxa"/>
            <w:tcBorders>
              <w:bottom w:val="nil"/>
            </w:tcBorders>
          </w:tcPr>
          <w:p w14:paraId="597532E2" w14:textId="77777777" w:rsidR="00BF4CA8" w:rsidRPr="003031BF" w:rsidRDefault="00BF4CA8" w:rsidP="00F14969">
            <w:pPr>
              <w:spacing w:line="240" w:lineRule="auto"/>
              <w:ind w:left="4"/>
              <w:jc w:val="center"/>
              <w:rPr>
                <w:rFonts w:asciiTheme="minorBidi" w:hAnsiTheme="minorBidi" w:cstheme="minorBidi"/>
                <w:lang w:eastAsia="en-US"/>
              </w:rPr>
            </w:pPr>
            <w:r w:rsidRPr="003031BF">
              <w:rPr>
                <w:rFonts w:asciiTheme="minorBidi" w:hAnsiTheme="minorBidi" w:cstheme="minorBidi"/>
                <w:color w:val="000000"/>
                <w:rtl/>
                <w:lang w:eastAsia="en-US"/>
              </w:rPr>
              <w:br w:type="page"/>
            </w:r>
            <w:r w:rsidRPr="003031BF">
              <w:rPr>
                <w:rFonts w:asciiTheme="minorBidi" w:hAnsiTheme="minorBidi" w:cstheme="minorBidi"/>
                <w:rtl/>
                <w:lang w:eastAsia="en-US"/>
              </w:rPr>
              <w:t>תאריך</w:t>
            </w:r>
          </w:p>
        </w:tc>
        <w:tc>
          <w:tcPr>
            <w:tcW w:w="3345" w:type="dxa"/>
            <w:tcBorders>
              <w:bottom w:val="nil"/>
            </w:tcBorders>
          </w:tcPr>
          <w:p w14:paraId="002DEC96" w14:textId="77777777" w:rsidR="00BF4CA8" w:rsidRPr="003031BF" w:rsidRDefault="00BF4CA8" w:rsidP="00F14969">
            <w:pPr>
              <w:spacing w:line="240" w:lineRule="auto"/>
              <w:jc w:val="center"/>
              <w:rPr>
                <w:rFonts w:asciiTheme="minorBidi" w:hAnsiTheme="minorBidi" w:cstheme="minorBidi"/>
                <w:lang w:eastAsia="en-US"/>
              </w:rPr>
            </w:pPr>
            <w:r w:rsidRPr="003031BF">
              <w:rPr>
                <w:rFonts w:asciiTheme="minorBidi" w:hAnsiTheme="minorBidi" w:cstheme="minorBidi"/>
                <w:rtl/>
                <w:lang w:eastAsia="en-US"/>
              </w:rPr>
              <w:t>מספר רישיון</w:t>
            </w:r>
          </w:p>
        </w:tc>
        <w:tc>
          <w:tcPr>
            <w:tcW w:w="3361" w:type="dxa"/>
            <w:tcBorders>
              <w:bottom w:val="nil"/>
            </w:tcBorders>
          </w:tcPr>
          <w:p w14:paraId="7CD9D9DB" w14:textId="77777777" w:rsidR="00BF4CA8" w:rsidRPr="003031BF" w:rsidRDefault="00BF4CA8" w:rsidP="00F14969">
            <w:pPr>
              <w:spacing w:line="240" w:lineRule="auto"/>
              <w:jc w:val="center"/>
              <w:rPr>
                <w:rFonts w:asciiTheme="minorBidi" w:hAnsiTheme="minorBidi" w:cstheme="minorBidi"/>
                <w:lang w:eastAsia="en-US"/>
              </w:rPr>
            </w:pPr>
            <w:r w:rsidRPr="003031BF">
              <w:rPr>
                <w:rFonts w:asciiTheme="minorBidi" w:hAnsiTheme="minorBidi" w:cstheme="minorBidi"/>
                <w:rtl/>
                <w:lang w:eastAsia="en-US"/>
              </w:rPr>
              <w:t>חתימה וחותמת</w:t>
            </w:r>
          </w:p>
        </w:tc>
      </w:tr>
      <w:tr w:rsidR="00BF4CA8" w:rsidRPr="003031BF" w14:paraId="2821F5D9" w14:textId="77777777" w:rsidTr="00F14969">
        <w:trPr>
          <w:jc w:val="center"/>
        </w:trPr>
        <w:tc>
          <w:tcPr>
            <w:tcW w:w="2721" w:type="dxa"/>
            <w:tcBorders>
              <w:bottom w:val="nil"/>
            </w:tcBorders>
          </w:tcPr>
          <w:p w14:paraId="098E7891" w14:textId="77777777" w:rsidR="00BF4CA8" w:rsidRPr="003031BF" w:rsidRDefault="00BF4CA8" w:rsidP="00F14969">
            <w:pPr>
              <w:pBdr>
                <w:bottom w:val="single" w:sz="4" w:space="1" w:color="auto"/>
              </w:pBdr>
              <w:spacing w:line="240" w:lineRule="auto"/>
              <w:ind w:left="4"/>
              <w:jc w:val="center"/>
              <w:rPr>
                <w:rFonts w:asciiTheme="minorBidi" w:hAnsiTheme="minorBidi" w:cstheme="minorBidi"/>
                <w:color w:val="FFFFFF" w:themeColor="background1"/>
                <w:lang w:eastAsia="en-US"/>
              </w:rPr>
            </w:pPr>
            <w:r w:rsidRPr="003031BF">
              <w:rPr>
                <w:rFonts w:asciiTheme="minorBidi" w:hAnsiTheme="minorBidi" w:cstheme="minorBidi"/>
                <w:color w:val="FFFFFF" w:themeColor="background1"/>
                <w:rtl/>
                <w:lang w:eastAsia="en-US"/>
              </w:rPr>
              <w:t>ריק</w:t>
            </w:r>
          </w:p>
        </w:tc>
        <w:tc>
          <w:tcPr>
            <w:tcW w:w="3345" w:type="dxa"/>
            <w:tcBorders>
              <w:bottom w:val="nil"/>
            </w:tcBorders>
          </w:tcPr>
          <w:p w14:paraId="39B3F8E4" w14:textId="77777777" w:rsidR="00BF4CA8" w:rsidRPr="003031BF" w:rsidRDefault="00BF4CA8" w:rsidP="00F14969">
            <w:pPr>
              <w:pBdr>
                <w:bottom w:val="single" w:sz="4" w:space="1" w:color="auto"/>
              </w:pBdr>
              <w:spacing w:line="240" w:lineRule="auto"/>
              <w:jc w:val="center"/>
              <w:rPr>
                <w:rFonts w:asciiTheme="minorBidi" w:hAnsiTheme="minorBidi" w:cstheme="minorBidi"/>
                <w:color w:val="FFFFFF" w:themeColor="background1"/>
                <w:lang w:eastAsia="en-US"/>
              </w:rPr>
            </w:pPr>
            <w:r w:rsidRPr="003031BF">
              <w:rPr>
                <w:rFonts w:asciiTheme="minorBidi" w:hAnsiTheme="minorBidi" w:cstheme="minorBidi"/>
                <w:color w:val="FFFFFF" w:themeColor="background1"/>
                <w:rtl/>
                <w:lang w:eastAsia="en-US"/>
              </w:rPr>
              <w:t>ריק</w:t>
            </w:r>
          </w:p>
        </w:tc>
        <w:tc>
          <w:tcPr>
            <w:tcW w:w="3361" w:type="dxa"/>
            <w:tcBorders>
              <w:bottom w:val="nil"/>
            </w:tcBorders>
          </w:tcPr>
          <w:p w14:paraId="48600EBB" w14:textId="77777777" w:rsidR="00BF4CA8" w:rsidRPr="003031BF" w:rsidRDefault="00BF4CA8" w:rsidP="00F14969">
            <w:pPr>
              <w:pBdr>
                <w:bottom w:val="single" w:sz="4" w:space="1" w:color="auto"/>
              </w:pBdr>
              <w:spacing w:line="240" w:lineRule="auto"/>
              <w:jc w:val="center"/>
              <w:rPr>
                <w:rFonts w:asciiTheme="minorBidi" w:hAnsiTheme="minorBidi" w:cstheme="minorBidi"/>
                <w:color w:val="FFFFFF" w:themeColor="background1"/>
                <w:lang w:eastAsia="en-US"/>
              </w:rPr>
            </w:pPr>
            <w:r w:rsidRPr="003031BF">
              <w:rPr>
                <w:rFonts w:asciiTheme="minorBidi" w:hAnsiTheme="minorBidi" w:cstheme="minorBidi"/>
                <w:color w:val="FFFFFF" w:themeColor="background1"/>
                <w:rtl/>
                <w:lang w:eastAsia="en-US"/>
              </w:rPr>
              <w:t>ריק</w:t>
            </w:r>
          </w:p>
        </w:tc>
      </w:tr>
    </w:tbl>
    <w:p w14:paraId="39E15E79" w14:textId="77777777" w:rsidR="00BF4CA8" w:rsidRPr="003031BF" w:rsidRDefault="00BF4CA8" w:rsidP="00BF4CA8">
      <w:pPr>
        <w:tabs>
          <w:tab w:val="left" w:pos="13001"/>
        </w:tabs>
        <w:bidi w:val="0"/>
        <w:rPr>
          <w:rFonts w:asciiTheme="minorBidi" w:hAnsiTheme="minorBidi" w:cstheme="minorBidi"/>
        </w:rPr>
      </w:pPr>
    </w:p>
    <w:p w14:paraId="2DCABD0F" w14:textId="4E93EC33" w:rsidR="00F04E75" w:rsidRPr="003031BF" w:rsidRDefault="00F04E75" w:rsidP="000D6F50">
      <w:pPr>
        <w:rPr>
          <w:rFonts w:asciiTheme="minorBidi" w:hAnsiTheme="minorBidi" w:cstheme="minorBidi"/>
          <w:rtl/>
        </w:rPr>
        <w:sectPr w:rsidR="00F04E75" w:rsidRPr="003031BF" w:rsidSect="00927AAD">
          <w:endnotePr>
            <w:numFmt w:val="lowerLetter"/>
          </w:endnotePr>
          <w:pgSz w:w="16838" w:h="11906" w:orient="landscape"/>
          <w:pgMar w:top="1276" w:right="851" w:bottom="1276" w:left="1701" w:header="720" w:footer="720" w:gutter="0"/>
          <w:cols w:space="720"/>
          <w:bidi/>
          <w:rtlGutter/>
          <w:docGrid w:linePitch="326"/>
        </w:sectPr>
      </w:pPr>
    </w:p>
    <w:p w14:paraId="03C8A03C" w14:textId="6F3A4E5C" w:rsidR="00895D19" w:rsidRPr="00266EB5" w:rsidRDefault="00A33761" w:rsidP="00266EB5">
      <w:pPr>
        <w:pStyle w:val="Normal20"/>
        <w:outlineLvl w:val="1"/>
        <w:rPr>
          <w:b/>
          <w:bCs/>
          <w:rtl/>
          <w:lang w:eastAsia="en-US"/>
        </w:rPr>
      </w:pPr>
      <w:bookmarkStart w:id="39" w:name="נספח_תכניות_הטיפול_המוצעות"/>
      <w:bookmarkStart w:id="40" w:name="_Toc392932181"/>
      <w:bookmarkStart w:id="41" w:name="_Toc395458735"/>
      <w:bookmarkStart w:id="42" w:name="_Toc405202468"/>
      <w:bookmarkStart w:id="43" w:name="_Toc406493153"/>
      <w:bookmarkStart w:id="44" w:name="_Toc111618347"/>
      <w:bookmarkStart w:id="45" w:name="H2_נספח_יגתכנית_עבודה_מוצעת"/>
      <w:r w:rsidRPr="00266EB5">
        <w:rPr>
          <w:b/>
          <w:bCs/>
          <w:rtl/>
        </w:rPr>
        <w:t xml:space="preserve">נספח </w:t>
      </w:r>
      <w:bookmarkEnd w:id="39"/>
      <w:r w:rsidR="00F20EB9" w:rsidRPr="00266EB5">
        <w:rPr>
          <w:rFonts w:hint="cs"/>
          <w:b/>
          <w:bCs/>
          <w:rtl/>
        </w:rPr>
        <w:t>י</w:t>
      </w:r>
      <w:r w:rsidR="00F20EB9" w:rsidRPr="00266EB5">
        <w:rPr>
          <w:b/>
          <w:bCs/>
          <w:rtl/>
        </w:rPr>
        <w:t>ג'</w:t>
      </w:r>
      <w:r w:rsidR="00895D19" w:rsidRPr="00266EB5">
        <w:rPr>
          <w:b/>
          <w:bCs/>
          <w:rtl/>
        </w:rPr>
        <w:tab/>
      </w:r>
      <w:bookmarkStart w:id="46" w:name="נספח_תכניות_הטיפול_המוצעות_כותרת"/>
      <w:r w:rsidR="000C097C" w:rsidRPr="00266EB5">
        <w:rPr>
          <w:b/>
          <w:bCs/>
          <w:rtl/>
          <w:lang w:eastAsia="en-US"/>
        </w:rPr>
        <w:t>תכנית עבודה מוצעת</w:t>
      </w:r>
      <w:bookmarkEnd w:id="40"/>
      <w:bookmarkEnd w:id="41"/>
      <w:bookmarkEnd w:id="42"/>
      <w:bookmarkEnd w:id="43"/>
      <w:bookmarkEnd w:id="44"/>
      <w:bookmarkEnd w:id="46"/>
    </w:p>
    <w:bookmarkEnd w:id="45"/>
    <w:p w14:paraId="42B7CD74" w14:textId="7FAEBF62" w:rsidR="00895D19" w:rsidRPr="003031BF" w:rsidRDefault="00455101" w:rsidP="00781B50">
      <w:pPr>
        <w:spacing w:line="240" w:lineRule="auto"/>
        <w:rPr>
          <w:rFonts w:asciiTheme="minorBidi" w:hAnsiTheme="minorBidi" w:cstheme="minorBidi"/>
          <w:rtl/>
        </w:rPr>
      </w:pPr>
      <w:r w:rsidRPr="003031BF">
        <w:rPr>
          <w:rFonts w:asciiTheme="minorBidi" w:hAnsiTheme="minorBidi" w:cstheme="minorBidi"/>
          <w:rtl/>
          <w:lang w:eastAsia="en-US"/>
        </w:rPr>
        <w:t xml:space="preserve">נספח זה מוגש במסגרת מכרז </w:t>
      </w:r>
      <w:r w:rsidR="00672454" w:rsidRPr="003031BF">
        <w:rPr>
          <w:rFonts w:asciiTheme="minorBidi" w:hAnsiTheme="minorBidi" w:cstheme="minorBidi"/>
          <w:rtl/>
          <w:lang w:eastAsia="en-US"/>
        </w:rPr>
        <w:t>מספר</w:t>
      </w:r>
      <w:r w:rsidRPr="003031BF">
        <w:rPr>
          <w:rFonts w:asciiTheme="minorBidi" w:hAnsiTheme="minorBidi" w:cstheme="minorBidi"/>
          <w:rtl/>
          <w:lang w:eastAsia="en-US"/>
        </w:rPr>
        <w:t xml:space="preserve"> </w:t>
      </w:r>
      <w:r w:rsidR="00D61419" w:rsidRPr="00D61419">
        <w:rPr>
          <w:rFonts w:asciiTheme="minorBidi" w:hAnsiTheme="minorBidi" w:cstheme="minorBidi"/>
          <w:rtl/>
        </w:rPr>
        <w:t>181/2022</w:t>
      </w:r>
      <w:r w:rsidRPr="003031BF">
        <w:rPr>
          <w:rFonts w:asciiTheme="minorBidi" w:hAnsiTheme="minorBidi" w:cstheme="minorBidi"/>
          <w:rtl/>
          <w:lang w:eastAsia="en-US"/>
        </w:rPr>
        <w:t xml:space="preserve"> – </w:t>
      </w:r>
      <w:r w:rsidR="00D61419" w:rsidRPr="00D61419">
        <w:rPr>
          <w:rFonts w:asciiTheme="minorBidi" w:hAnsiTheme="minorBidi" w:cstheme="minorBidi"/>
          <w:rtl/>
          <w:lang w:eastAsia="en-US"/>
        </w:rPr>
        <w:t xml:space="preserve">הפעלת מערכי דיור לצעירים ולצעירות </w:t>
      </w:r>
      <w:r w:rsidR="00D61419" w:rsidRPr="00D61419">
        <w:rPr>
          <w:rFonts w:asciiTheme="minorBidi" w:hAnsiTheme="minorBidi" w:cstheme="minorBidi"/>
          <w:noProof/>
          <w:rtl/>
          <w:lang w:eastAsia="en-US"/>
        </w:rPr>
        <w:t xml:space="preserve">בגילאי 18-35 שנים חסרי עורף משפחתי יוצאים בשאלה במצבי חירום, סיכון ומצוקה, </w:t>
      </w:r>
      <w:r w:rsidR="00D61419" w:rsidRPr="00D61419">
        <w:rPr>
          <w:rFonts w:asciiTheme="minorBidi" w:hAnsiTheme="minorBidi" w:cstheme="minorBidi"/>
          <w:rtl/>
          <w:lang w:eastAsia="en-US"/>
        </w:rPr>
        <w:t>ב</w:t>
      </w:r>
      <w:r w:rsidR="00D61419" w:rsidRPr="00D61419">
        <w:rPr>
          <w:rFonts w:asciiTheme="minorBidi" w:hAnsiTheme="minorBidi" w:cstheme="minorBidi" w:hint="cs"/>
          <w:rtl/>
          <w:lang w:eastAsia="en-US"/>
        </w:rPr>
        <w:t>פריסה ארצית</w:t>
      </w:r>
      <w:r w:rsidRPr="003031BF">
        <w:rPr>
          <w:rFonts w:asciiTheme="minorBidi" w:hAnsiTheme="minorBidi" w:cstheme="minorBidi"/>
          <w:rtl/>
          <w:lang w:eastAsia="en-US"/>
        </w:rPr>
        <w:t xml:space="preserve"> (להלן: "המכרז").</w:t>
      </w:r>
      <w:r w:rsidR="00781B50" w:rsidRPr="003031BF">
        <w:rPr>
          <w:rFonts w:asciiTheme="minorBidi" w:hAnsiTheme="minorBidi" w:cstheme="minorBidi"/>
          <w:rtl/>
          <w:lang w:eastAsia="en-US"/>
        </w:rPr>
        <w:t xml:space="preserve"> </w:t>
      </w:r>
      <w:r w:rsidR="00895D19" w:rsidRPr="003031BF">
        <w:rPr>
          <w:rFonts w:asciiTheme="minorBidi" w:hAnsiTheme="minorBidi" w:cstheme="minorBidi"/>
          <w:rtl/>
          <w:lang w:eastAsia="en-US"/>
        </w:rPr>
        <w:t xml:space="preserve">התכנית תיבדק בהתאם לקריטריונים המפורטים בסעיף </w:t>
      </w:r>
      <w:r w:rsidR="00D61419">
        <w:rPr>
          <w:rFonts w:asciiTheme="minorBidi" w:hAnsiTheme="minorBidi" w:cstheme="minorBidi"/>
          <w:cs/>
          <w:lang w:eastAsia="en-US"/>
        </w:rPr>
        <w:t>‎</w:t>
      </w:r>
      <w:r w:rsidR="00D61419">
        <w:rPr>
          <w:rFonts w:asciiTheme="minorBidi" w:hAnsiTheme="minorBidi" w:cstheme="minorBidi"/>
          <w:lang w:eastAsia="en-US"/>
        </w:rPr>
        <w:t>4.2.7</w:t>
      </w:r>
      <w:r w:rsidR="00895D19" w:rsidRPr="003031BF">
        <w:rPr>
          <w:rFonts w:asciiTheme="minorBidi" w:hAnsiTheme="minorBidi" w:cstheme="minorBidi"/>
          <w:rtl/>
          <w:lang w:eastAsia="en-US"/>
        </w:rPr>
        <w:t xml:space="preserve"> למ</w:t>
      </w:r>
      <w:r w:rsidR="00895D19" w:rsidRPr="003031BF">
        <w:rPr>
          <w:rFonts w:asciiTheme="minorBidi" w:hAnsiTheme="minorBidi" w:cstheme="minorBidi"/>
          <w:rtl/>
        </w:rPr>
        <w:t xml:space="preserve">כרז (אמת מידה </w:t>
      </w:r>
      <w:r w:rsidR="00D61419">
        <w:rPr>
          <w:rFonts w:asciiTheme="minorBidi" w:hAnsiTheme="minorBidi" w:cstheme="minorBidi"/>
          <w:cs/>
        </w:rPr>
        <w:t>‎</w:t>
      </w:r>
      <w:r w:rsidR="00D61419">
        <w:rPr>
          <w:rFonts w:asciiTheme="minorBidi" w:hAnsiTheme="minorBidi" w:cstheme="minorBidi"/>
        </w:rPr>
        <w:t>2.1</w:t>
      </w:r>
      <w:r w:rsidR="00895D19" w:rsidRPr="003031BF">
        <w:rPr>
          <w:rFonts w:asciiTheme="minorBidi" w:hAnsiTheme="minorBidi" w:cstheme="minorBidi"/>
          <w:rtl/>
        </w:rPr>
        <w:t>).</w:t>
      </w:r>
    </w:p>
    <w:p w14:paraId="2051A2B3" w14:textId="77777777" w:rsidR="00480599" w:rsidRPr="003031BF" w:rsidRDefault="00480599" w:rsidP="00455101">
      <w:pPr>
        <w:spacing w:line="240" w:lineRule="auto"/>
        <w:rPr>
          <w:rFonts w:asciiTheme="minorBidi" w:hAnsiTheme="minorBidi" w:cstheme="minorBidi"/>
          <w:b/>
          <w:bCs/>
          <w:rtl/>
        </w:rPr>
      </w:pPr>
    </w:p>
    <w:p w14:paraId="76DB7268" w14:textId="7EDF4209" w:rsidR="00480599" w:rsidRPr="003031BF" w:rsidRDefault="00E64D93" w:rsidP="00610A9D">
      <w:pPr>
        <w:spacing w:line="240" w:lineRule="auto"/>
        <w:rPr>
          <w:rFonts w:asciiTheme="minorBidi" w:hAnsiTheme="minorBidi" w:cstheme="minorBidi"/>
          <w:b/>
          <w:bCs/>
          <w:rtl/>
        </w:rPr>
      </w:pPr>
      <w:r w:rsidRPr="003031BF">
        <w:rPr>
          <w:rFonts w:asciiTheme="minorBidi" w:hAnsiTheme="minorBidi" w:cstheme="minorBidi"/>
          <w:b/>
          <w:bCs/>
          <w:rtl/>
        </w:rPr>
        <w:t>הערה כללית</w:t>
      </w:r>
      <w:r w:rsidRPr="003031BF">
        <w:rPr>
          <w:rFonts w:asciiTheme="minorBidi" w:hAnsiTheme="minorBidi" w:cstheme="minorBidi"/>
          <w:rtl/>
        </w:rPr>
        <w:t xml:space="preserve">: המציע יהיה רשאי לצרף מסמכים נוספים וכן להוסיף שורות נוספות, לפי הצורך, ובלבד שאורכו של נספח זה לא יעלה על </w:t>
      </w:r>
      <w:bookmarkStart w:id="47" w:name="הגבלה_תכנית"/>
      <w:r w:rsidR="003031BF" w:rsidRPr="003031BF">
        <w:rPr>
          <w:rFonts w:asciiTheme="minorBidi" w:hAnsiTheme="minorBidi" w:cstheme="minorBidi"/>
          <w:noProof/>
        </w:rPr>
        <w:t>15</w:t>
      </w:r>
      <w:bookmarkEnd w:id="47"/>
      <w:r w:rsidR="00E951AF" w:rsidRPr="003031BF">
        <w:rPr>
          <w:rFonts w:asciiTheme="minorBidi" w:hAnsiTheme="minorBidi" w:cstheme="minorBidi"/>
          <w:rtl/>
        </w:rPr>
        <w:t xml:space="preserve"> </w:t>
      </w:r>
      <w:r w:rsidRPr="003031BF">
        <w:rPr>
          <w:rFonts w:asciiTheme="minorBidi" w:hAnsiTheme="minorBidi" w:cstheme="minorBidi"/>
          <w:rtl/>
        </w:rPr>
        <w:t xml:space="preserve">עמודים בסה"כ, כולל מסמכים שיצורפו לו. יובהר כי ככל שיצורף להצעה מסמך (כולל נספחים) בהיקף גדול מהאמור, ייבדקו </w:t>
      </w:r>
      <w:r w:rsidR="00D61419" w:rsidRPr="003031BF">
        <w:rPr>
          <w:rFonts w:asciiTheme="minorBidi" w:hAnsiTheme="minorBidi" w:cstheme="minorBidi"/>
          <w:noProof/>
        </w:rPr>
        <w:t>15</w:t>
      </w:r>
      <w:r w:rsidRPr="003031BF">
        <w:rPr>
          <w:rFonts w:asciiTheme="minorBidi" w:hAnsiTheme="minorBidi" w:cstheme="minorBidi"/>
          <w:rtl/>
        </w:rPr>
        <w:t xml:space="preserve"> העמודים הראשונים במסמך (לפי סדר צירופם להצעה).</w:t>
      </w:r>
    </w:p>
    <w:p w14:paraId="5BC107A0" w14:textId="77777777" w:rsidR="00895D19" w:rsidRPr="003031BF" w:rsidRDefault="00895D19" w:rsidP="00455101">
      <w:pPr>
        <w:spacing w:line="240" w:lineRule="auto"/>
        <w:ind w:left="2"/>
        <w:rPr>
          <w:rFonts w:asciiTheme="minorBidi" w:hAnsiTheme="minorBidi" w:cstheme="minorBidi"/>
          <w:rtl/>
        </w:rPr>
      </w:pPr>
    </w:p>
    <w:p w14:paraId="174E6B1B" w14:textId="285D943B" w:rsidR="00895D19" w:rsidRPr="003031BF" w:rsidRDefault="00D61419" w:rsidP="00B83773">
      <w:pPr>
        <w:numPr>
          <w:ilvl w:val="0"/>
          <w:numId w:val="24"/>
        </w:numPr>
        <w:spacing w:line="240" w:lineRule="auto"/>
        <w:rPr>
          <w:rFonts w:asciiTheme="minorBidi" w:hAnsiTheme="minorBidi" w:cstheme="minorBidi"/>
          <w:b/>
          <w:bCs/>
          <w:rtl/>
        </w:rPr>
      </w:pPr>
      <w:r w:rsidRPr="00D61419">
        <w:rPr>
          <w:rFonts w:asciiTheme="minorBidi" w:hAnsiTheme="minorBidi" w:cstheme="minorBidi"/>
          <w:b/>
          <w:bCs/>
          <w:sz w:val="20"/>
          <w:rtl/>
        </w:rPr>
        <w:t xml:space="preserve">חזון כללי של </w:t>
      </w:r>
      <w:r w:rsidRPr="00D61419">
        <w:rPr>
          <w:rFonts w:asciiTheme="minorBidi" w:hAnsiTheme="minorBidi" w:cstheme="minorBidi"/>
          <w:b/>
          <w:bCs/>
          <w:color w:val="000000"/>
          <w:rtl/>
        </w:rPr>
        <w:t xml:space="preserve">המציע לגבי אספקת </w:t>
      </w:r>
      <w:r w:rsidRPr="003031BF">
        <w:rPr>
          <w:rFonts w:asciiTheme="minorBidi" w:hAnsiTheme="minorBidi" w:cstheme="minorBidi"/>
          <w:b/>
          <w:bCs/>
          <w:rtl/>
        </w:rPr>
        <w:t>השירותים ומטרותיהם המרכזיות</w:t>
      </w:r>
      <w:r w:rsidR="00572E5A" w:rsidRPr="003031BF">
        <w:rPr>
          <w:rFonts w:asciiTheme="minorBidi" w:hAnsiTheme="minorBidi" w:cstheme="minorBidi"/>
          <w:b/>
          <w:bCs/>
          <w:rtl/>
        </w:rPr>
        <w:t xml:space="preserve"> (</w:t>
      </w:r>
      <w:r w:rsidRPr="003031BF">
        <w:rPr>
          <w:rFonts w:asciiTheme="minorBidi" w:hAnsiTheme="minorBidi" w:cstheme="minorBidi"/>
          <w:b/>
          <w:bCs/>
          <w:noProof/>
          <w:rtl/>
        </w:rPr>
        <w:t>5%</w:t>
      </w:r>
      <w:r w:rsidR="00572E5A" w:rsidRPr="003031BF">
        <w:rPr>
          <w:rFonts w:asciiTheme="minorBidi" w:hAnsiTheme="minorBidi" w:cstheme="minorBidi"/>
          <w:b/>
          <w:bCs/>
          <w:rtl/>
        </w:rPr>
        <w:t>)</w:t>
      </w:r>
    </w:p>
    <w:p w14:paraId="366FA674" w14:textId="77777777" w:rsidR="00895D19" w:rsidRPr="003031BF" w:rsidRDefault="00895D19" w:rsidP="00914B1F">
      <w:pPr>
        <w:ind w:left="360"/>
        <w:rPr>
          <w:rFonts w:asciiTheme="minorBidi" w:hAnsiTheme="minorBidi" w:cstheme="minorBidi"/>
          <w:b/>
          <w:bCs/>
          <w:rtl/>
        </w:rPr>
      </w:pPr>
      <w:r w:rsidRPr="003031BF">
        <w:rPr>
          <w:rFonts w:asciiTheme="minorBidi" w:hAnsiTheme="minorBidi" w:cstheme="minorBidi"/>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914B1F" w:rsidRPr="003031BF">
        <w:rPr>
          <w:rFonts w:asciiTheme="minorBidi" w:hAnsiTheme="minorBidi" w:cstheme="minorBidi"/>
          <w:b/>
          <w:bCs/>
          <w:rtl/>
        </w:rPr>
        <w:t>_______________________________</w:t>
      </w:r>
    </w:p>
    <w:p w14:paraId="74517A18" w14:textId="77777777" w:rsidR="00895D19" w:rsidRPr="003031BF" w:rsidRDefault="00895D19" w:rsidP="00895D19">
      <w:pPr>
        <w:rPr>
          <w:rFonts w:asciiTheme="minorBidi" w:hAnsiTheme="minorBidi" w:cstheme="minorBidi"/>
          <w:rtl/>
        </w:rPr>
      </w:pPr>
    </w:p>
    <w:p w14:paraId="74C5CF45" w14:textId="3E125E3F" w:rsidR="00895D19" w:rsidRPr="003031BF" w:rsidRDefault="00D61419" w:rsidP="00B83773">
      <w:pPr>
        <w:numPr>
          <w:ilvl w:val="0"/>
          <w:numId w:val="24"/>
        </w:numPr>
        <w:rPr>
          <w:rFonts w:asciiTheme="minorBidi" w:hAnsiTheme="minorBidi" w:cstheme="minorBidi"/>
          <w:b/>
          <w:bCs/>
          <w:rtl/>
        </w:rPr>
      </w:pPr>
      <w:r w:rsidRPr="003031BF">
        <w:rPr>
          <w:rFonts w:asciiTheme="minorBidi" w:hAnsiTheme="minorBidi" w:cstheme="minorBidi"/>
          <w:b/>
          <w:bCs/>
          <w:rtl/>
        </w:rPr>
        <w:t>תפיסה מקצועית-טיפולית של המציע</w:t>
      </w:r>
      <w:r w:rsidRPr="00D61419">
        <w:rPr>
          <w:rFonts w:asciiTheme="minorBidi" w:hAnsiTheme="minorBidi" w:cstheme="minorBidi"/>
          <w:rtl/>
        </w:rPr>
        <w:t xml:space="preserve"> </w:t>
      </w:r>
      <w:r w:rsidRPr="003031BF">
        <w:rPr>
          <w:rFonts w:asciiTheme="minorBidi" w:hAnsiTheme="minorBidi" w:cstheme="minorBidi"/>
          <w:rtl/>
        </w:rPr>
        <w:t>(הגישות הטיפוליות שעל פיהן מוצע לספק את השירותים, "האני מאמין" הטיפולי, "האני מאמין" לגבי אופן ניהול צוות רב-מקצועי ואופן ראיית הקשר מול המשרד)</w:t>
      </w:r>
      <w:r w:rsidR="00895D19" w:rsidRPr="003031BF">
        <w:rPr>
          <w:rFonts w:asciiTheme="minorBidi" w:hAnsiTheme="minorBidi" w:cstheme="minorBidi"/>
          <w:b/>
          <w:bCs/>
          <w:rtl/>
        </w:rPr>
        <w:t xml:space="preserve"> </w:t>
      </w:r>
      <w:r w:rsidR="00572E5A" w:rsidRPr="003031BF">
        <w:rPr>
          <w:rFonts w:asciiTheme="minorBidi" w:hAnsiTheme="minorBidi" w:cstheme="minorBidi"/>
          <w:b/>
          <w:bCs/>
          <w:rtl/>
        </w:rPr>
        <w:t>(</w:t>
      </w:r>
      <w:r w:rsidRPr="003031BF">
        <w:rPr>
          <w:rFonts w:asciiTheme="minorBidi" w:hAnsiTheme="minorBidi" w:cstheme="minorBidi"/>
          <w:b/>
          <w:bCs/>
          <w:noProof/>
          <w:rtl/>
        </w:rPr>
        <w:t>5%</w:t>
      </w:r>
      <w:r w:rsidR="00572E5A" w:rsidRPr="003031BF">
        <w:rPr>
          <w:rFonts w:asciiTheme="minorBidi" w:hAnsiTheme="minorBidi" w:cstheme="minorBidi"/>
          <w:b/>
          <w:bCs/>
          <w:rtl/>
        </w:rPr>
        <w:t>)</w:t>
      </w:r>
    </w:p>
    <w:p w14:paraId="63AD8147" w14:textId="77777777" w:rsidR="00455101" w:rsidRPr="003031BF" w:rsidRDefault="00914B1F" w:rsidP="00914B1F">
      <w:pPr>
        <w:ind w:left="360"/>
        <w:rPr>
          <w:rFonts w:asciiTheme="minorBidi" w:hAnsiTheme="minorBidi" w:cstheme="minorBidi"/>
          <w:rtl/>
        </w:rPr>
      </w:pPr>
      <w:r w:rsidRPr="003031BF">
        <w:rPr>
          <w:rFonts w:asciiTheme="minorBidi" w:hAnsiTheme="minorBidi" w:cstheme="minorBidi"/>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2455A56" w14:textId="77777777" w:rsidR="00E3186A" w:rsidRPr="003031BF" w:rsidRDefault="00E3186A" w:rsidP="00E3186A">
      <w:pPr>
        <w:rPr>
          <w:rFonts w:asciiTheme="minorBidi" w:hAnsiTheme="minorBidi" w:cstheme="minorBidi"/>
        </w:rPr>
      </w:pPr>
    </w:p>
    <w:p w14:paraId="09A74B0B" w14:textId="21BA95FD" w:rsidR="00895D19" w:rsidRPr="003031BF" w:rsidRDefault="00D61419" w:rsidP="00B83773">
      <w:pPr>
        <w:numPr>
          <w:ilvl w:val="0"/>
          <w:numId w:val="24"/>
        </w:numPr>
        <w:rPr>
          <w:rFonts w:asciiTheme="minorBidi" w:hAnsiTheme="minorBidi" w:cstheme="minorBidi"/>
          <w:b/>
          <w:bCs/>
        </w:rPr>
      </w:pPr>
      <w:r w:rsidRPr="003031BF">
        <w:rPr>
          <w:rFonts w:asciiTheme="minorBidi" w:hAnsiTheme="minorBidi" w:cstheme="minorBidi"/>
          <w:b/>
          <w:bCs/>
          <w:rtl/>
        </w:rPr>
        <w:t>מתווה הפעולה המתוכנן</w:t>
      </w:r>
      <w:r w:rsidRPr="003031BF">
        <w:rPr>
          <w:rFonts w:asciiTheme="minorBidi" w:hAnsiTheme="minorBidi" w:cstheme="minorBidi"/>
          <w:rtl/>
        </w:rPr>
        <w:t xml:space="preserve"> – על המציע לפרט את הצעתו למתווה לשבוע פעילות ולשנת פעילות כולל התייחסות לעד שני פרויקטים ייחודיים שנתיים. לצורך ניקוד אמת מידה זו על המציע להתייחס בין היתר לכל הקריטריונים המפורטים להלן:</w:t>
      </w:r>
      <w:r w:rsidR="00572E5A" w:rsidRPr="003031BF">
        <w:rPr>
          <w:rFonts w:asciiTheme="minorBidi" w:hAnsiTheme="minorBidi" w:cstheme="minorBidi"/>
          <w:b/>
          <w:bCs/>
          <w:rtl/>
        </w:rPr>
        <w:t xml:space="preserve"> (</w:t>
      </w:r>
      <w:r w:rsidRPr="00D61419">
        <w:rPr>
          <w:rFonts w:asciiTheme="minorBidi" w:hAnsiTheme="minorBidi" w:cstheme="minorBidi"/>
          <w:noProof/>
          <w:rtl/>
        </w:rPr>
        <w:t>65%</w:t>
      </w:r>
      <w:r w:rsidR="00572E5A" w:rsidRPr="003031BF">
        <w:rPr>
          <w:rFonts w:asciiTheme="minorBidi" w:hAnsiTheme="minorBidi" w:cstheme="minorBidi"/>
          <w:b/>
          <w:bCs/>
          <w:rtl/>
        </w:rPr>
        <w:t>)</w:t>
      </w:r>
    </w:p>
    <w:p w14:paraId="71F6A881" w14:textId="77777777" w:rsidR="00895D19" w:rsidRPr="003031BF" w:rsidRDefault="00895D19" w:rsidP="00895D19">
      <w:pPr>
        <w:ind w:left="360"/>
        <w:rPr>
          <w:rFonts w:asciiTheme="minorBidi" w:hAnsiTheme="minorBidi" w:cstheme="minorBidi"/>
          <w:b/>
          <w:bCs/>
        </w:rPr>
      </w:pPr>
    </w:p>
    <w:p w14:paraId="1EAB4FF5" w14:textId="76D7218B" w:rsidR="00895D19" w:rsidRPr="003031BF" w:rsidRDefault="00D61419" w:rsidP="00B83773">
      <w:pPr>
        <w:numPr>
          <w:ilvl w:val="0"/>
          <w:numId w:val="25"/>
        </w:numPr>
        <w:rPr>
          <w:rFonts w:asciiTheme="minorBidi" w:hAnsiTheme="minorBidi" w:cstheme="minorBidi"/>
          <w:rtl/>
        </w:rPr>
      </w:pPr>
      <w:r w:rsidRPr="003031BF">
        <w:rPr>
          <w:rFonts w:asciiTheme="minorBidi" w:hAnsiTheme="minorBidi" w:cstheme="minorBidi" w:hint="cs"/>
          <w:rtl/>
        </w:rPr>
        <w:t>דרכי קבלה ומיון, קליטת ה</w:t>
      </w:r>
      <w:r w:rsidRPr="003031BF">
        <w:rPr>
          <w:rFonts w:asciiTheme="minorBidi" w:hAnsiTheme="minorBidi" w:cstheme="minorBidi"/>
          <w:rtl/>
        </w:rPr>
        <w:t>צעירים</w:t>
      </w:r>
      <w:r w:rsidRPr="003031BF">
        <w:rPr>
          <w:rFonts w:asciiTheme="minorBidi" w:hAnsiTheme="minorBidi" w:cstheme="minorBidi" w:hint="cs"/>
          <w:rtl/>
        </w:rPr>
        <w:t xml:space="preserve"> והתאמתם ל</w:t>
      </w:r>
      <w:r w:rsidRPr="003031BF">
        <w:rPr>
          <w:rFonts w:asciiTheme="minorBidi" w:hAnsiTheme="minorBidi" w:cstheme="minorBidi"/>
          <w:rtl/>
        </w:rPr>
        <w:t>מסגר</w:t>
      </w:r>
      <w:r w:rsidRPr="003031BF">
        <w:rPr>
          <w:rFonts w:asciiTheme="minorBidi" w:hAnsiTheme="minorBidi" w:cstheme="minorBidi" w:hint="cs"/>
          <w:rtl/>
        </w:rPr>
        <w:t>ות</w:t>
      </w:r>
      <w:r w:rsidR="00572E5A" w:rsidRPr="003031BF">
        <w:rPr>
          <w:rFonts w:asciiTheme="minorBidi" w:hAnsiTheme="minorBidi" w:cstheme="minorBidi"/>
          <w:rtl/>
        </w:rPr>
        <w:t xml:space="preserve"> (</w:t>
      </w:r>
      <w:r w:rsidRPr="003031BF">
        <w:rPr>
          <w:rFonts w:asciiTheme="minorBidi" w:hAnsiTheme="minorBidi" w:cstheme="minorBidi"/>
          <w:noProof/>
          <w:rtl/>
        </w:rPr>
        <w:t>5%</w:t>
      </w:r>
      <w:r w:rsidR="00572E5A" w:rsidRPr="003031BF">
        <w:rPr>
          <w:rFonts w:asciiTheme="minorBidi" w:hAnsiTheme="minorBidi" w:cstheme="minorBidi"/>
          <w:rtl/>
        </w:rPr>
        <w:t>)</w:t>
      </w:r>
    </w:p>
    <w:p w14:paraId="2D271D7B" w14:textId="77777777" w:rsidR="00895D19" w:rsidRPr="003031BF" w:rsidRDefault="00895D19" w:rsidP="00E3186A">
      <w:pPr>
        <w:ind w:left="720"/>
        <w:rPr>
          <w:rFonts w:asciiTheme="minorBidi" w:hAnsiTheme="minorBidi" w:cstheme="minorBidi"/>
          <w:rtl/>
        </w:rPr>
      </w:pPr>
      <w:r w:rsidRPr="003031BF">
        <w:rPr>
          <w:rFonts w:asciiTheme="minorBidi" w:hAnsiTheme="minorBidi" w:cstheme="minorBidi"/>
          <w:rtl/>
        </w:rPr>
        <w:t>________________________________________________________________</w:t>
      </w:r>
    </w:p>
    <w:p w14:paraId="50A2C95B" w14:textId="77777777" w:rsidR="00895D19" w:rsidRPr="003031BF" w:rsidRDefault="00895D19" w:rsidP="00E3186A">
      <w:pPr>
        <w:ind w:left="720"/>
        <w:rPr>
          <w:rFonts w:asciiTheme="minorBidi" w:hAnsiTheme="minorBidi" w:cstheme="minorBidi"/>
          <w:rtl/>
        </w:rPr>
      </w:pPr>
      <w:r w:rsidRPr="003031BF">
        <w:rPr>
          <w:rFonts w:asciiTheme="minorBidi" w:hAnsiTheme="minorBidi" w:cstheme="minorBidi"/>
          <w:rtl/>
        </w:rPr>
        <w:t>________________________________________________________________</w:t>
      </w:r>
    </w:p>
    <w:p w14:paraId="10138174" w14:textId="77777777" w:rsidR="00895D19" w:rsidRPr="003031BF" w:rsidRDefault="00895D19" w:rsidP="00E3186A">
      <w:pPr>
        <w:ind w:left="720"/>
        <w:rPr>
          <w:rFonts w:asciiTheme="minorBidi" w:hAnsiTheme="minorBidi" w:cstheme="minorBidi"/>
          <w:rtl/>
        </w:rPr>
      </w:pPr>
      <w:r w:rsidRPr="003031BF">
        <w:rPr>
          <w:rFonts w:asciiTheme="minorBidi" w:hAnsiTheme="minorBidi" w:cstheme="minorBidi"/>
          <w:rtl/>
        </w:rPr>
        <w:t>________________________________________________________________</w:t>
      </w:r>
    </w:p>
    <w:p w14:paraId="5759E700" w14:textId="77777777" w:rsidR="00895D19" w:rsidRPr="003031BF" w:rsidRDefault="00895D19" w:rsidP="00E3186A">
      <w:pPr>
        <w:ind w:left="720"/>
        <w:rPr>
          <w:rFonts w:asciiTheme="minorBidi" w:hAnsiTheme="minorBidi" w:cstheme="minorBidi"/>
          <w:rtl/>
        </w:rPr>
      </w:pPr>
      <w:r w:rsidRPr="003031BF">
        <w:rPr>
          <w:rFonts w:asciiTheme="minorBidi" w:hAnsiTheme="minorBidi" w:cstheme="minorBidi"/>
          <w:rtl/>
        </w:rPr>
        <w:t>________________________________________________________________</w:t>
      </w:r>
    </w:p>
    <w:p w14:paraId="2EFFDD1E" w14:textId="77777777" w:rsidR="00895D19" w:rsidRPr="003031BF" w:rsidRDefault="00895D19" w:rsidP="00E3186A">
      <w:pPr>
        <w:ind w:left="720"/>
        <w:rPr>
          <w:rFonts w:asciiTheme="minorBidi" w:hAnsiTheme="minorBidi" w:cstheme="minorBidi"/>
          <w:rtl/>
        </w:rPr>
      </w:pPr>
      <w:r w:rsidRPr="003031BF">
        <w:rPr>
          <w:rFonts w:asciiTheme="minorBidi" w:hAnsiTheme="minorBidi" w:cstheme="minorBidi"/>
          <w:rtl/>
        </w:rPr>
        <w:t>________________________________________________________________</w:t>
      </w:r>
    </w:p>
    <w:p w14:paraId="28D293E1" w14:textId="77777777" w:rsidR="00895D19" w:rsidRPr="003031BF" w:rsidRDefault="00895D19" w:rsidP="00E3186A">
      <w:pPr>
        <w:ind w:left="720"/>
        <w:rPr>
          <w:rFonts w:asciiTheme="minorBidi" w:hAnsiTheme="minorBidi" w:cstheme="minorBidi"/>
          <w:rtl/>
        </w:rPr>
      </w:pPr>
      <w:r w:rsidRPr="003031BF">
        <w:rPr>
          <w:rFonts w:asciiTheme="minorBidi" w:hAnsiTheme="minorBidi" w:cstheme="minorBidi"/>
          <w:rtl/>
        </w:rPr>
        <w:t>________________________________________________________________</w:t>
      </w:r>
    </w:p>
    <w:p w14:paraId="317FD942" w14:textId="77777777" w:rsidR="00895D19" w:rsidRPr="003031BF" w:rsidRDefault="00895D19" w:rsidP="00E3186A">
      <w:pPr>
        <w:ind w:left="720"/>
        <w:rPr>
          <w:rFonts w:asciiTheme="minorBidi" w:hAnsiTheme="minorBidi" w:cstheme="minorBidi"/>
          <w:rtl/>
        </w:rPr>
      </w:pPr>
      <w:r w:rsidRPr="003031BF">
        <w:rPr>
          <w:rFonts w:asciiTheme="minorBidi" w:hAnsiTheme="minorBidi" w:cstheme="minorBidi"/>
          <w:rtl/>
        </w:rPr>
        <w:t>________________________________________________________________</w:t>
      </w:r>
    </w:p>
    <w:p w14:paraId="10BE8D80" w14:textId="77777777" w:rsidR="00895D19" w:rsidRPr="003031BF" w:rsidRDefault="00895D19" w:rsidP="00E3186A">
      <w:pPr>
        <w:ind w:left="720"/>
        <w:rPr>
          <w:rFonts w:asciiTheme="minorBidi" w:hAnsiTheme="minorBidi" w:cstheme="minorBidi"/>
          <w:rtl/>
        </w:rPr>
      </w:pPr>
      <w:r w:rsidRPr="003031BF">
        <w:rPr>
          <w:rFonts w:asciiTheme="minorBidi" w:hAnsiTheme="minorBidi" w:cstheme="minorBidi"/>
          <w:rtl/>
        </w:rPr>
        <w:t>________________________________________________________________</w:t>
      </w:r>
    </w:p>
    <w:p w14:paraId="794716C7" w14:textId="77777777" w:rsidR="00895D19" w:rsidRPr="003031BF" w:rsidRDefault="00895D19" w:rsidP="00E3186A">
      <w:pPr>
        <w:ind w:left="720"/>
        <w:rPr>
          <w:rFonts w:asciiTheme="minorBidi" w:hAnsiTheme="minorBidi" w:cstheme="minorBidi"/>
          <w:rtl/>
        </w:rPr>
      </w:pPr>
      <w:r w:rsidRPr="003031BF">
        <w:rPr>
          <w:rFonts w:asciiTheme="minorBidi" w:hAnsiTheme="minorBidi" w:cstheme="minorBidi"/>
          <w:rtl/>
        </w:rPr>
        <w:t>________________________________________________________________</w:t>
      </w:r>
    </w:p>
    <w:p w14:paraId="3741C1BC" w14:textId="77777777" w:rsidR="00895D19" w:rsidRPr="003031BF" w:rsidRDefault="00895D19" w:rsidP="00895D19">
      <w:pPr>
        <w:ind w:left="720"/>
        <w:rPr>
          <w:rFonts w:asciiTheme="minorBidi" w:hAnsiTheme="minorBidi" w:cstheme="minorBidi"/>
        </w:rPr>
      </w:pPr>
    </w:p>
    <w:p w14:paraId="70B2236F" w14:textId="729C38F9" w:rsidR="00895D19" w:rsidRPr="003031BF" w:rsidRDefault="00D61419" w:rsidP="00B83773">
      <w:pPr>
        <w:numPr>
          <w:ilvl w:val="0"/>
          <w:numId w:val="25"/>
        </w:numPr>
        <w:rPr>
          <w:rFonts w:asciiTheme="minorBidi" w:hAnsiTheme="minorBidi" w:cstheme="minorBidi"/>
        </w:rPr>
      </w:pPr>
      <w:r w:rsidRPr="003031BF">
        <w:rPr>
          <w:rFonts w:asciiTheme="minorBidi" w:hAnsiTheme="minorBidi" w:cstheme="minorBidi" w:hint="cs"/>
          <w:rtl/>
        </w:rPr>
        <w:t xml:space="preserve">סדר היום המוצע </w:t>
      </w:r>
      <w:r w:rsidRPr="003031BF">
        <w:rPr>
          <w:rFonts w:asciiTheme="minorBidi" w:hAnsiTheme="minorBidi" w:cstheme="minorBidi"/>
          <w:rtl/>
        </w:rPr>
        <w:t>במסגר</w:t>
      </w:r>
      <w:r w:rsidRPr="003031BF">
        <w:rPr>
          <w:rFonts w:asciiTheme="minorBidi" w:hAnsiTheme="minorBidi" w:cstheme="minorBidi" w:hint="cs"/>
          <w:rtl/>
        </w:rPr>
        <w:t>ות</w:t>
      </w:r>
      <w:r w:rsidRPr="003031BF">
        <w:rPr>
          <w:rFonts w:asciiTheme="minorBidi" w:hAnsiTheme="minorBidi" w:cstheme="minorBidi"/>
          <w:rtl/>
        </w:rPr>
        <w:t>, המביא בחשבון את הצרכים המיוחדים של הצעירים ותוך התייחסות לסביבה חברתית מקצועית ותומכת בתקופת המעבר שבין עזיבת החברה החרדית</w:t>
      </w:r>
      <w:r w:rsidRPr="003031BF">
        <w:rPr>
          <w:rFonts w:asciiTheme="minorBidi" w:hAnsiTheme="minorBidi" w:cstheme="minorBidi" w:hint="cs"/>
          <w:rtl/>
        </w:rPr>
        <w:t xml:space="preserve"> / הדתית</w:t>
      </w:r>
      <w:r w:rsidRPr="003031BF">
        <w:rPr>
          <w:rFonts w:asciiTheme="minorBidi" w:hAnsiTheme="minorBidi" w:cstheme="minorBidi"/>
          <w:rtl/>
        </w:rPr>
        <w:t xml:space="preserve"> ועד ההסתגלות ותחילת ההשתלבות בחברה הכללית</w:t>
      </w:r>
      <w:r w:rsidR="00572E5A" w:rsidRPr="003031BF">
        <w:rPr>
          <w:rFonts w:asciiTheme="minorBidi" w:hAnsiTheme="minorBidi" w:cstheme="minorBidi"/>
          <w:rtl/>
        </w:rPr>
        <w:t xml:space="preserve"> (</w:t>
      </w:r>
      <w:r w:rsidRPr="003031BF">
        <w:rPr>
          <w:rFonts w:asciiTheme="minorBidi" w:hAnsiTheme="minorBidi" w:cstheme="minorBidi"/>
          <w:noProof/>
          <w:rtl/>
        </w:rPr>
        <w:t>10%</w:t>
      </w:r>
      <w:r w:rsidR="00572E5A" w:rsidRPr="003031BF">
        <w:rPr>
          <w:rFonts w:asciiTheme="minorBidi" w:hAnsiTheme="minorBidi" w:cstheme="minorBidi"/>
          <w:rtl/>
        </w:rPr>
        <w:t>)</w:t>
      </w:r>
    </w:p>
    <w:p w14:paraId="7D0646DE" w14:textId="77777777" w:rsidR="00895D19" w:rsidRPr="003031BF" w:rsidRDefault="00895D19" w:rsidP="00E3186A">
      <w:pPr>
        <w:ind w:left="720"/>
        <w:rPr>
          <w:rFonts w:asciiTheme="minorBidi" w:hAnsiTheme="minorBidi" w:cstheme="minorBidi"/>
          <w:rtl/>
        </w:rPr>
      </w:pPr>
      <w:r w:rsidRPr="003031BF">
        <w:rPr>
          <w:rFonts w:asciiTheme="minorBidi" w:hAnsiTheme="minorBidi" w:cstheme="minorBidi"/>
          <w:rtl/>
        </w:rPr>
        <w:t>________________________________________________________________</w:t>
      </w:r>
    </w:p>
    <w:p w14:paraId="74D9A210" w14:textId="77777777" w:rsidR="00895D19" w:rsidRPr="003031BF" w:rsidRDefault="00895D19" w:rsidP="00E3186A">
      <w:pPr>
        <w:ind w:left="720"/>
        <w:rPr>
          <w:rFonts w:asciiTheme="minorBidi" w:hAnsiTheme="minorBidi" w:cstheme="minorBidi"/>
          <w:rtl/>
        </w:rPr>
      </w:pPr>
      <w:r w:rsidRPr="003031BF">
        <w:rPr>
          <w:rFonts w:asciiTheme="minorBidi" w:hAnsiTheme="minorBidi" w:cstheme="minorBidi"/>
          <w:rtl/>
        </w:rPr>
        <w:t>________________________________________________________________</w:t>
      </w:r>
    </w:p>
    <w:p w14:paraId="5C2B43E9" w14:textId="77777777" w:rsidR="00895D19" w:rsidRPr="003031BF" w:rsidRDefault="00895D19" w:rsidP="00E3186A">
      <w:pPr>
        <w:ind w:left="720"/>
        <w:rPr>
          <w:rFonts w:asciiTheme="minorBidi" w:hAnsiTheme="minorBidi" w:cstheme="minorBidi"/>
          <w:rtl/>
        </w:rPr>
      </w:pPr>
      <w:r w:rsidRPr="003031BF">
        <w:rPr>
          <w:rFonts w:asciiTheme="minorBidi" w:hAnsiTheme="minorBidi" w:cstheme="minorBidi"/>
          <w:rtl/>
        </w:rPr>
        <w:t>________________________________________________________________</w:t>
      </w:r>
    </w:p>
    <w:p w14:paraId="02D9247B" w14:textId="77777777" w:rsidR="00895D19" w:rsidRPr="003031BF" w:rsidRDefault="00895D19" w:rsidP="00E3186A">
      <w:pPr>
        <w:ind w:left="720"/>
        <w:rPr>
          <w:rFonts w:asciiTheme="minorBidi" w:hAnsiTheme="minorBidi" w:cstheme="minorBidi"/>
          <w:rtl/>
        </w:rPr>
      </w:pPr>
      <w:r w:rsidRPr="003031BF">
        <w:rPr>
          <w:rFonts w:asciiTheme="minorBidi" w:hAnsiTheme="minorBidi" w:cstheme="minorBidi"/>
          <w:rtl/>
        </w:rPr>
        <w:t>________________________________________________________________</w:t>
      </w:r>
    </w:p>
    <w:p w14:paraId="5F592633" w14:textId="77777777" w:rsidR="00895D19" w:rsidRPr="003031BF" w:rsidRDefault="00895D19" w:rsidP="00E3186A">
      <w:pPr>
        <w:ind w:left="720"/>
        <w:rPr>
          <w:rFonts w:asciiTheme="minorBidi" w:hAnsiTheme="minorBidi" w:cstheme="minorBidi"/>
          <w:rtl/>
        </w:rPr>
      </w:pPr>
      <w:r w:rsidRPr="003031BF">
        <w:rPr>
          <w:rFonts w:asciiTheme="minorBidi" w:hAnsiTheme="minorBidi" w:cstheme="minorBidi"/>
          <w:rtl/>
        </w:rPr>
        <w:t>________________________________________________________________</w:t>
      </w:r>
    </w:p>
    <w:p w14:paraId="7A1B501D" w14:textId="77777777" w:rsidR="00895D19" w:rsidRPr="003031BF" w:rsidRDefault="00895D19" w:rsidP="00E3186A">
      <w:pPr>
        <w:ind w:left="720"/>
        <w:rPr>
          <w:rFonts w:asciiTheme="minorBidi" w:hAnsiTheme="minorBidi" w:cstheme="minorBidi"/>
          <w:rtl/>
        </w:rPr>
      </w:pPr>
      <w:r w:rsidRPr="003031BF">
        <w:rPr>
          <w:rFonts w:asciiTheme="minorBidi" w:hAnsiTheme="minorBidi" w:cstheme="minorBidi"/>
          <w:rtl/>
        </w:rPr>
        <w:t>________________________________________________________________</w:t>
      </w:r>
    </w:p>
    <w:p w14:paraId="04DD545C" w14:textId="77777777" w:rsidR="00895D19" w:rsidRPr="003031BF" w:rsidRDefault="00895D19" w:rsidP="00E3186A">
      <w:pPr>
        <w:ind w:left="720"/>
        <w:rPr>
          <w:rFonts w:asciiTheme="minorBidi" w:hAnsiTheme="minorBidi" w:cstheme="minorBidi"/>
          <w:rtl/>
        </w:rPr>
      </w:pPr>
      <w:r w:rsidRPr="003031BF">
        <w:rPr>
          <w:rFonts w:asciiTheme="minorBidi" w:hAnsiTheme="minorBidi" w:cstheme="minorBidi"/>
          <w:rtl/>
        </w:rPr>
        <w:t>________________________________________________________________</w:t>
      </w:r>
    </w:p>
    <w:p w14:paraId="39FA0F96" w14:textId="77777777" w:rsidR="00895D19" w:rsidRPr="003031BF" w:rsidRDefault="00895D19" w:rsidP="00E3186A">
      <w:pPr>
        <w:ind w:left="720"/>
        <w:rPr>
          <w:rFonts w:asciiTheme="minorBidi" w:hAnsiTheme="minorBidi" w:cstheme="minorBidi"/>
          <w:rtl/>
        </w:rPr>
      </w:pPr>
      <w:r w:rsidRPr="003031BF">
        <w:rPr>
          <w:rFonts w:asciiTheme="minorBidi" w:hAnsiTheme="minorBidi" w:cstheme="minorBidi"/>
          <w:rtl/>
        </w:rPr>
        <w:t>________________________________________________________________</w:t>
      </w:r>
    </w:p>
    <w:p w14:paraId="4934AFE1" w14:textId="77777777" w:rsidR="00895D19" w:rsidRPr="003031BF" w:rsidRDefault="00895D19" w:rsidP="00E3186A">
      <w:pPr>
        <w:ind w:left="720"/>
        <w:rPr>
          <w:rFonts w:asciiTheme="minorBidi" w:hAnsiTheme="minorBidi" w:cstheme="minorBidi"/>
          <w:rtl/>
        </w:rPr>
      </w:pPr>
      <w:r w:rsidRPr="003031BF">
        <w:rPr>
          <w:rFonts w:asciiTheme="minorBidi" w:hAnsiTheme="minorBidi" w:cstheme="minorBidi"/>
          <w:rtl/>
        </w:rPr>
        <w:t>________________________________________________________________</w:t>
      </w:r>
    </w:p>
    <w:p w14:paraId="054C2209" w14:textId="77777777" w:rsidR="00895D19" w:rsidRPr="003031BF" w:rsidRDefault="00895D19" w:rsidP="00895D19">
      <w:pPr>
        <w:ind w:left="720"/>
        <w:rPr>
          <w:rFonts w:asciiTheme="minorBidi" w:hAnsiTheme="minorBidi" w:cstheme="minorBidi"/>
          <w:rtl/>
        </w:rPr>
      </w:pPr>
    </w:p>
    <w:p w14:paraId="54C257D5" w14:textId="1E5D445A" w:rsidR="00895D19" w:rsidRPr="003031BF" w:rsidRDefault="00D61419" w:rsidP="00B83773">
      <w:pPr>
        <w:numPr>
          <w:ilvl w:val="0"/>
          <w:numId w:val="25"/>
        </w:numPr>
        <w:rPr>
          <w:rFonts w:asciiTheme="minorBidi" w:hAnsiTheme="minorBidi" w:cstheme="minorBidi"/>
        </w:rPr>
      </w:pPr>
      <w:r w:rsidRPr="003031BF">
        <w:rPr>
          <w:rFonts w:asciiTheme="minorBidi" w:hAnsiTheme="minorBidi" w:cstheme="minorBidi" w:hint="cs"/>
          <w:rtl/>
        </w:rPr>
        <w:t xml:space="preserve">מענים </w:t>
      </w:r>
      <w:r w:rsidRPr="003031BF">
        <w:rPr>
          <w:rFonts w:asciiTheme="minorBidi" w:hAnsiTheme="minorBidi" w:cstheme="minorBidi"/>
          <w:rtl/>
        </w:rPr>
        <w:t>טיפוליים לצרכים המיוחדים של צעירים בסיכון ובמצוקה יוצאים בשאלה שייושמו במסגר</w:t>
      </w:r>
      <w:r w:rsidRPr="003031BF">
        <w:rPr>
          <w:rFonts w:asciiTheme="minorBidi" w:hAnsiTheme="minorBidi" w:cstheme="minorBidi" w:hint="cs"/>
          <w:rtl/>
        </w:rPr>
        <w:t>ות</w:t>
      </w:r>
      <w:r w:rsidRPr="003031BF">
        <w:rPr>
          <w:rFonts w:asciiTheme="minorBidi" w:hAnsiTheme="minorBidi" w:cstheme="minorBidi"/>
          <w:rtl/>
        </w:rPr>
        <w:t xml:space="preserve"> (מענים פרטניים, משפחתיים, קבוצתיים וכיוצא בזה), תוך דגש על מתן כלים וליווי מקצועי להשתלבות בקהילה על ידי השתלבות בש</w:t>
      </w:r>
      <w:r w:rsidRPr="003031BF">
        <w:rPr>
          <w:rFonts w:asciiTheme="minorBidi" w:hAnsiTheme="minorBidi" w:cstheme="minorBidi" w:hint="cs"/>
          <w:rtl/>
        </w:rPr>
        <w:t>י</w:t>
      </w:r>
      <w:r w:rsidRPr="003031BF">
        <w:rPr>
          <w:rFonts w:asciiTheme="minorBidi" w:hAnsiTheme="minorBidi" w:cstheme="minorBidi"/>
          <w:rtl/>
        </w:rPr>
        <w:t>רות בצבא</w:t>
      </w:r>
      <w:r w:rsidRPr="003031BF">
        <w:rPr>
          <w:rFonts w:asciiTheme="minorBidi" w:hAnsiTheme="minorBidi" w:cstheme="minorBidi" w:hint="cs"/>
          <w:rtl/>
        </w:rPr>
        <w:t xml:space="preserve"> </w:t>
      </w:r>
      <w:r w:rsidRPr="003031BF">
        <w:rPr>
          <w:rFonts w:asciiTheme="minorBidi" w:hAnsiTheme="minorBidi" w:cstheme="minorBidi"/>
          <w:rtl/>
        </w:rPr>
        <w:t>/</w:t>
      </w:r>
      <w:r w:rsidRPr="003031BF">
        <w:rPr>
          <w:rFonts w:asciiTheme="minorBidi" w:hAnsiTheme="minorBidi" w:cstheme="minorBidi" w:hint="cs"/>
          <w:rtl/>
        </w:rPr>
        <w:t xml:space="preserve"> </w:t>
      </w:r>
      <w:r w:rsidRPr="003031BF">
        <w:rPr>
          <w:rFonts w:asciiTheme="minorBidi" w:hAnsiTheme="minorBidi" w:cstheme="minorBidi"/>
          <w:rtl/>
        </w:rPr>
        <w:t>ש</w:t>
      </w:r>
      <w:r w:rsidRPr="003031BF">
        <w:rPr>
          <w:rFonts w:asciiTheme="minorBidi" w:hAnsiTheme="minorBidi" w:cstheme="minorBidi" w:hint="cs"/>
          <w:rtl/>
        </w:rPr>
        <w:t>י</w:t>
      </w:r>
      <w:r w:rsidRPr="003031BF">
        <w:rPr>
          <w:rFonts w:asciiTheme="minorBidi" w:hAnsiTheme="minorBidi" w:cstheme="minorBidi"/>
          <w:rtl/>
        </w:rPr>
        <w:t>רות לאומי, הכוונה להשכלה, הכשרה מקצועית והשמה במסגרות תעסוקה</w:t>
      </w:r>
      <w:r w:rsidR="00572E5A" w:rsidRPr="003031BF">
        <w:rPr>
          <w:rFonts w:asciiTheme="minorBidi" w:hAnsiTheme="minorBidi" w:cstheme="minorBidi"/>
          <w:rtl/>
        </w:rPr>
        <w:t xml:space="preserve"> (</w:t>
      </w:r>
      <w:r w:rsidRPr="003031BF">
        <w:rPr>
          <w:rFonts w:asciiTheme="minorBidi" w:hAnsiTheme="minorBidi" w:cstheme="minorBidi"/>
          <w:noProof/>
          <w:rtl/>
        </w:rPr>
        <w:t>15%</w:t>
      </w:r>
      <w:r w:rsidR="00572E5A" w:rsidRPr="003031BF">
        <w:rPr>
          <w:rFonts w:asciiTheme="minorBidi" w:hAnsiTheme="minorBidi" w:cstheme="minorBidi"/>
          <w:rtl/>
        </w:rPr>
        <w:t>)</w:t>
      </w:r>
    </w:p>
    <w:p w14:paraId="3EB078CB" w14:textId="77777777" w:rsidR="00895D19" w:rsidRPr="003031BF" w:rsidRDefault="00895D19" w:rsidP="00E3186A">
      <w:pPr>
        <w:ind w:left="720"/>
        <w:rPr>
          <w:rFonts w:asciiTheme="minorBidi" w:hAnsiTheme="minorBidi" w:cstheme="minorBidi"/>
          <w:rtl/>
        </w:rPr>
      </w:pPr>
      <w:r w:rsidRPr="003031BF">
        <w:rPr>
          <w:rFonts w:asciiTheme="minorBidi" w:hAnsiTheme="minorBidi" w:cstheme="minorBidi"/>
          <w:rtl/>
        </w:rPr>
        <w:t>________________________________________________________________</w:t>
      </w:r>
    </w:p>
    <w:p w14:paraId="1316EB9A" w14:textId="77777777" w:rsidR="00895D19" w:rsidRPr="003031BF" w:rsidRDefault="00895D19" w:rsidP="00E3186A">
      <w:pPr>
        <w:ind w:left="720"/>
        <w:rPr>
          <w:rFonts w:asciiTheme="minorBidi" w:hAnsiTheme="minorBidi" w:cstheme="minorBidi"/>
          <w:rtl/>
        </w:rPr>
      </w:pPr>
      <w:r w:rsidRPr="003031BF">
        <w:rPr>
          <w:rFonts w:asciiTheme="minorBidi" w:hAnsiTheme="minorBidi" w:cstheme="minorBidi"/>
          <w:rtl/>
        </w:rPr>
        <w:t>________________________________________________________________</w:t>
      </w:r>
    </w:p>
    <w:p w14:paraId="71591CFA" w14:textId="77777777" w:rsidR="00895D19" w:rsidRPr="003031BF" w:rsidRDefault="00895D19" w:rsidP="00E3186A">
      <w:pPr>
        <w:ind w:left="720"/>
        <w:rPr>
          <w:rFonts w:asciiTheme="minorBidi" w:hAnsiTheme="minorBidi" w:cstheme="minorBidi"/>
          <w:rtl/>
        </w:rPr>
      </w:pPr>
      <w:r w:rsidRPr="003031BF">
        <w:rPr>
          <w:rFonts w:asciiTheme="minorBidi" w:hAnsiTheme="minorBidi" w:cstheme="minorBidi"/>
          <w:rtl/>
        </w:rPr>
        <w:t>________________________________________________________________</w:t>
      </w:r>
    </w:p>
    <w:p w14:paraId="02B99F35" w14:textId="77777777" w:rsidR="00895D19" w:rsidRPr="003031BF" w:rsidRDefault="00895D19" w:rsidP="00E3186A">
      <w:pPr>
        <w:ind w:left="720"/>
        <w:rPr>
          <w:rFonts w:asciiTheme="minorBidi" w:hAnsiTheme="minorBidi" w:cstheme="minorBidi"/>
          <w:rtl/>
        </w:rPr>
      </w:pPr>
      <w:r w:rsidRPr="003031BF">
        <w:rPr>
          <w:rFonts w:asciiTheme="minorBidi" w:hAnsiTheme="minorBidi" w:cstheme="minorBidi"/>
          <w:rtl/>
        </w:rPr>
        <w:t>________________________________________________________________</w:t>
      </w:r>
    </w:p>
    <w:p w14:paraId="261D5573" w14:textId="77777777" w:rsidR="00895D19" w:rsidRPr="003031BF" w:rsidRDefault="00895D19" w:rsidP="00E3186A">
      <w:pPr>
        <w:ind w:left="720"/>
        <w:rPr>
          <w:rFonts w:asciiTheme="minorBidi" w:hAnsiTheme="minorBidi" w:cstheme="minorBidi"/>
          <w:rtl/>
        </w:rPr>
      </w:pPr>
      <w:r w:rsidRPr="003031BF">
        <w:rPr>
          <w:rFonts w:asciiTheme="minorBidi" w:hAnsiTheme="minorBidi" w:cstheme="minorBidi"/>
          <w:rtl/>
        </w:rPr>
        <w:t>________________________________________________________________</w:t>
      </w:r>
    </w:p>
    <w:p w14:paraId="4E63E22A" w14:textId="77777777" w:rsidR="00895D19" w:rsidRPr="003031BF" w:rsidRDefault="00895D19" w:rsidP="00E3186A">
      <w:pPr>
        <w:ind w:left="720"/>
        <w:rPr>
          <w:rFonts w:asciiTheme="minorBidi" w:hAnsiTheme="minorBidi" w:cstheme="minorBidi"/>
          <w:rtl/>
        </w:rPr>
      </w:pPr>
      <w:r w:rsidRPr="003031BF">
        <w:rPr>
          <w:rFonts w:asciiTheme="minorBidi" w:hAnsiTheme="minorBidi" w:cstheme="minorBidi"/>
          <w:rtl/>
        </w:rPr>
        <w:t>________________________________________________________________</w:t>
      </w:r>
    </w:p>
    <w:p w14:paraId="68E83761" w14:textId="77777777" w:rsidR="00895D19" w:rsidRPr="003031BF" w:rsidRDefault="00895D19" w:rsidP="00E3186A">
      <w:pPr>
        <w:ind w:left="720"/>
        <w:rPr>
          <w:rFonts w:asciiTheme="minorBidi" w:hAnsiTheme="minorBidi" w:cstheme="minorBidi"/>
          <w:rtl/>
        </w:rPr>
      </w:pPr>
      <w:r w:rsidRPr="003031BF">
        <w:rPr>
          <w:rFonts w:asciiTheme="minorBidi" w:hAnsiTheme="minorBidi" w:cstheme="minorBidi"/>
          <w:rtl/>
        </w:rPr>
        <w:t>________________________________________________________________</w:t>
      </w:r>
    </w:p>
    <w:p w14:paraId="2FA16113" w14:textId="77777777" w:rsidR="00895D19" w:rsidRPr="003031BF" w:rsidRDefault="00895D19" w:rsidP="00E3186A">
      <w:pPr>
        <w:ind w:left="720"/>
        <w:rPr>
          <w:rFonts w:asciiTheme="minorBidi" w:hAnsiTheme="minorBidi" w:cstheme="minorBidi"/>
          <w:rtl/>
        </w:rPr>
      </w:pPr>
      <w:r w:rsidRPr="003031BF">
        <w:rPr>
          <w:rFonts w:asciiTheme="minorBidi" w:hAnsiTheme="minorBidi" w:cstheme="minorBidi"/>
          <w:rtl/>
        </w:rPr>
        <w:t>________________________________________________________________</w:t>
      </w:r>
    </w:p>
    <w:p w14:paraId="5D15F1C3" w14:textId="77777777" w:rsidR="00895D19" w:rsidRPr="003031BF" w:rsidRDefault="00895D19" w:rsidP="00E3186A">
      <w:pPr>
        <w:ind w:left="720"/>
        <w:rPr>
          <w:rFonts w:asciiTheme="minorBidi" w:hAnsiTheme="minorBidi" w:cstheme="minorBidi"/>
          <w:rtl/>
        </w:rPr>
      </w:pPr>
      <w:r w:rsidRPr="003031BF">
        <w:rPr>
          <w:rFonts w:asciiTheme="minorBidi" w:hAnsiTheme="minorBidi" w:cstheme="minorBidi"/>
          <w:rtl/>
        </w:rPr>
        <w:t>________________________________________________________________</w:t>
      </w:r>
    </w:p>
    <w:p w14:paraId="2DE8BA34" w14:textId="77777777" w:rsidR="00895D19" w:rsidRPr="003031BF" w:rsidRDefault="00895D19" w:rsidP="00895D19">
      <w:pPr>
        <w:ind w:left="720"/>
        <w:rPr>
          <w:rFonts w:asciiTheme="minorBidi" w:hAnsiTheme="minorBidi" w:cstheme="minorBidi"/>
          <w:rtl/>
        </w:rPr>
      </w:pPr>
    </w:p>
    <w:p w14:paraId="543C3A1A" w14:textId="19F1F5CF" w:rsidR="00895D19" w:rsidRPr="003031BF" w:rsidRDefault="00D61419" w:rsidP="00B83773">
      <w:pPr>
        <w:numPr>
          <w:ilvl w:val="0"/>
          <w:numId w:val="25"/>
        </w:numPr>
        <w:rPr>
          <w:rFonts w:asciiTheme="minorBidi" w:hAnsiTheme="minorBidi" w:cstheme="minorBidi"/>
          <w:rtl/>
        </w:rPr>
      </w:pPr>
      <w:r w:rsidRPr="003031BF">
        <w:rPr>
          <w:rFonts w:asciiTheme="minorBidi" w:hAnsiTheme="minorBidi" w:cstheme="minorBidi"/>
          <w:rtl/>
        </w:rPr>
        <w:t>מתווה מוצע להפעלת מערך ההדרכות וההכשרות לצוות העובדים לצרכי הכשרה ראשונית ורענון, לרבות פירוט נושאים נבחרים וצירוף סילבוסים לדוגמה</w:t>
      </w:r>
      <w:r w:rsidR="00572E5A" w:rsidRPr="003031BF">
        <w:rPr>
          <w:rFonts w:asciiTheme="minorBidi" w:hAnsiTheme="minorBidi" w:cstheme="minorBidi"/>
          <w:rtl/>
        </w:rPr>
        <w:t xml:space="preserve"> (</w:t>
      </w:r>
      <w:r w:rsidRPr="003031BF">
        <w:rPr>
          <w:rFonts w:asciiTheme="minorBidi" w:hAnsiTheme="minorBidi" w:cstheme="minorBidi"/>
          <w:noProof/>
          <w:rtl/>
        </w:rPr>
        <w:t>10%</w:t>
      </w:r>
      <w:r w:rsidR="00572E5A" w:rsidRPr="003031BF">
        <w:rPr>
          <w:rFonts w:asciiTheme="minorBidi" w:hAnsiTheme="minorBidi" w:cstheme="minorBidi"/>
          <w:rtl/>
        </w:rPr>
        <w:t>)</w:t>
      </w:r>
    </w:p>
    <w:p w14:paraId="258DCFCA" w14:textId="77777777" w:rsidR="00895D19" w:rsidRPr="003031BF" w:rsidRDefault="00895D19" w:rsidP="00E3186A">
      <w:pPr>
        <w:ind w:left="720"/>
        <w:rPr>
          <w:rFonts w:asciiTheme="minorBidi" w:hAnsiTheme="minorBidi" w:cstheme="minorBidi"/>
          <w:rtl/>
        </w:rPr>
      </w:pPr>
      <w:r w:rsidRPr="003031BF">
        <w:rPr>
          <w:rFonts w:asciiTheme="minorBidi" w:hAnsiTheme="minorBidi" w:cstheme="minorBidi"/>
          <w:rtl/>
        </w:rPr>
        <w:t>________________________________________________________________</w:t>
      </w:r>
    </w:p>
    <w:p w14:paraId="4C6931C7" w14:textId="77777777" w:rsidR="00895D19" w:rsidRPr="003031BF" w:rsidRDefault="00895D19" w:rsidP="00E3186A">
      <w:pPr>
        <w:ind w:left="720"/>
        <w:rPr>
          <w:rFonts w:asciiTheme="minorBidi" w:hAnsiTheme="minorBidi" w:cstheme="minorBidi"/>
          <w:rtl/>
        </w:rPr>
      </w:pPr>
      <w:r w:rsidRPr="003031BF">
        <w:rPr>
          <w:rFonts w:asciiTheme="minorBidi" w:hAnsiTheme="minorBidi" w:cstheme="minorBidi"/>
          <w:rtl/>
        </w:rPr>
        <w:t>________________________________________________________________</w:t>
      </w:r>
    </w:p>
    <w:p w14:paraId="7AA77E60" w14:textId="77777777" w:rsidR="00895D19" w:rsidRPr="003031BF" w:rsidRDefault="00895D19" w:rsidP="00E3186A">
      <w:pPr>
        <w:ind w:left="720"/>
        <w:rPr>
          <w:rFonts w:asciiTheme="minorBidi" w:hAnsiTheme="minorBidi" w:cstheme="minorBidi"/>
          <w:rtl/>
        </w:rPr>
      </w:pPr>
      <w:r w:rsidRPr="003031BF">
        <w:rPr>
          <w:rFonts w:asciiTheme="minorBidi" w:hAnsiTheme="minorBidi" w:cstheme="minorBidi"/>
          <w:rtl/>
        </w:rPr>
        <w:t>________________________________________________________________</w:t>
      </w:r>
    </w:p>
    <w:p w14:paraId="06A815F9" w14:textId="77777777" w:rsidR="00895D19" w:rsidRPr="003031BF" w:rsidRDefault="00895D19" w:rsidP="00E3186A">
      <w:pPr>
        <w:ind w:left="720"/>
        <w:rPr>
          <w:rFonts w:asciiTheme="minorBidi" w:hAnsiTheme="minorBidi" w:cstheme="minorBidi"/>
          <w:rtl/>
        </w:rPr>
      </w:pPr>
      <w:r w:rsidRPr="003031BF">
        <w:rPr>
          <w:rFonts w:asciiTheme="minorBidi" w:hAnsiTheme="minorBidi" w:cstheme="minorBidi"/>
          <w:rtl/>
        </w:rPr>
        <w:t>________________________________________________________________</w:t>
      </w:r>
    </w:p>
    <w:p w14:paraId="795FB6EA" w14:textId="77777777" w:rsidR="00895D19" w:rsidRPr="003031BF" w:rsidRDefault="00895D19" w:rsidP="00E3186A">
      <w:pPr>
        <w:ind w:left="720"/>
        <w:rPr>
          <w:rFonts w:asciiTheme="minorBidi" w:hAnsiTheme="minorBidi" w:cstheme="minorBidi"/>
          <w:rtl/>
        </w:rPr>
      </w:pPr>
      <w:r w:rsidRPr="003031BF">
        <w:rPr>
          <w:rFonts w:asciiTheme="minorBidi" w:hAnsiTheme="minorBidi" w:cstheme="minorBidi"/>
          <w:rtl/>
        </w:rPr>
        <w:t>________________________________________________________________</w:t>
      </w:r>
    </w:p>
    <w:p w14:paraId="67F91775" w14:textId="77777777" w:rsidR="00895D19" w:rsidRPr="003031BF" w:rsidRDefault="00895D19" w:rsidP="00E3186A">
      <w:pPr>
        <w:ind w:left="720"/>
        <w:rPr>
          <w:rFonts w:asciiTheme="minorBidi" w:hAnsiTheme="minorBidi" w:cstheme="minorBidi"/>
          <w:rtl/>
        </w:rPr>
      </w:pPr>
      <w:r w:rsidRPr="003031BF">
        <w:rPr>
          <w:rFonts w:asciiTheme="minorBidi" w:hAnsiTheme="minorBidi" w:cstheme="minorBidi"/>
          <w:rtl/>
        </w:rPr>
        <w:t>________________________________________________________________</w:t>
      </w:r>
    </w:p>
    <w:p w14:paraId="5A05C56F" w14:textId="77777777" w:rsidR="00895D19" w:rsidRPr="003031BF" w:rsidRDefault="00895D19" w:rsidP="00E3186A">
      <w:pPr>
        <w:ind w:left="720"/>
        <w:rPr>
          <w:rFonts w:asciiTheme="minorBidi" w:hAnsiTheme="minorBidi" w:cstheme="minorBidi"/>
          <w:rtl/>
        </w:rPr>
      </w:pPr>
      <w:r w:rsidRPr="003031BF">
        <w:rPr>
          <w:rFonts w:asciiTheme="minorBidi" w:hAnsiTheme="minorBidi" w:cstheme="minorBidi"/>
          <w:rtl/>
        </w:rPr>
        <w:t>________________________________________________________________</w:t>
      </w:r>
    </w:p>
    <w:p w14:paraId="2A741CAD" w14:textId="77777777" w:rsidR="00895D19" w:rsidRPr="003031BF" w:rsidRDefault="00895D19" w:rsidP="00E3186A">
      <w:pPr>
        <w:ind w:left="720"/>
        <w:rPr>
          <w:rFonts w:asciiTheme="minorBidi" w:hAnsiTheme="minorBidi" w:cstheme="minorBidi"/>
          <w:rtl/>
        </w:rPr>
      </w:pPr>
      <w:r w:rsidRPr="003031BF">
        <w:rPr>
          <w:rFonts w:asciiTheme="minorBidi" w:hAnsiTheme="minorBidi" w:cstheme="minorBidi"/>
          <w:rtl/>
        </w:rPr>
        <w:t>________________________________________________________________</w:t>
      </w:r>
    </w:p>
    <w:p w14:paraId="437CDB29" w14:textId="77777777" w:rsidR="00895D19" w:rsidRPr="003031BF" w:rsidRDefault="00895D19" w:rsidP="00E3186A">
      <w:pPr>
        <w:ind w:left="720"/>
        <w:rPr>
          <w:rFonts w:asciiTheme="minorBidi" w:hAnsiTheme="minorBidi" w:cstheme="minorBidi"/>
          <w:rtl/>
        </w:rPr>
      </w:pPr>
      <w:r w:rsidRPr="003031BF">
        <w:rPr>
          <w:rFonts w:asciiTheme="minorBidi" w:hAnsiTheme="minorBidi" w:cstheme="minorBidi"/>
          <w:rtl/>
        </w:rPr>
        <w:t>________________________________________________________________</w:t>
      </w:r>
    </w:p>
    <w:p w14:paraId="27F08438" w14:textId="77777777" w:rsidR="00895D19" w:rsidRPr="003031BF" w:rsidRDefault="00895D19" w:rsidP="00895D19">
      <w:pPr>
        <w:ind w:left="720"/>
        <w:rPr>
          <w:rFonts w:asciiTheme="minorBidi" w:hAnsiTheme="minorBidi" w:cstheme="minorBidi"/>
          <w:rtl/>
        </w:rPr>
      </w:pPr>
    </w:p>
    <w:p w14:paraId="510D2764" w14:textId="65844C75" w:rsidR="00FB6CE4" w:rsidRPr="003031BF" w:rsidRDefault="00D61419" w:rsidP="00B83773">
      <w:pPr>
        <w:numPr>
          <w:ilvl w:val="0"/>
          <w:numId w:val="25"/>
        </w:numPr>
        <w:jc w:val="left"/>
        <w:rPr>
          <w:rFonts w:asciiTheme="minorBidi" w:hAnsiTheme="minorBidi" w:cstheme="minorBidi"/>
          <w:rtl/>
        </w:rPr>
      </w:pPr>
      <w:r w:rsidRPr="003031BF">
        <w:rPr>
          <w:rFonts w:asciiTheme="minorBidi" w:hAnsiTheme="minorBidi" w:cstheme="minorBidi" w:hint="cs"/>
          <w:rtl/>
        </w:rPr>
        <w:t xml:space="preserve">כלים </w:t>
      </w:r>
      <w:r w:rsidRPr="003031BF">
        <w:rPr>
          <w:rFonts w:asciiTheme="minorBidi" w:hAnsiTheme="minorBidi" w:cstheme="minorBidi"/>
          <w:rtl/>
        </w:rPr>
        <w:t>ופעילויות חינוך והעשרה שבכוונת המציע</w:t>
      </w:r>
      <w:r w:rsidRPr="003031BF">
        <w:rPr>
          <w:rFonts w:asciiTheme="minorBidi" w:hAnsiTheme="minorBidi" w:cstheme="minorBidi" w:hint="cs"/>
          <w:rtl/>
        </w:rPr>
        <w:t xml:space="preserve"> </w:t>
      </w:r>
      <w:r w:rsidRPr="003031BF">
        <w:rPr>
          <w:rFonts w:asciiTheme="minorBidi" w:hAnsiTheme="minorBidi" w:cstheme="minorBidi"/>
          <w:rtl/>
        </w:rPr>
        <w:t>לכלול בתוכנית העבודה של המסגר</w:t>
      </w:r>
      <w:r w:rsidRPr="003031BF">
        <w:rPr>
          <w:rFonts w:asciiTheme="minorBidi" w:hAnsiTheme="minorBidi" w:cstheme="minorBidi" w:hint="cs"/>
          <w:rtl/>
        </w:rPr>
        <w:t>ות</w:t>
      </w:r>
      <w:r w:rsidRPr="003031BF">
        <w:rPr>
          <w:rFonts w:asciiTheme="minorBidi" w:hAnsiTheme="minorBidi" w:cstheme="minorBidi"/>
          <w:rtl/>
        </w:rPr>
        <w:t xml:space="preserve"> ודרכי ביצוען</w:t>
      </w:r>
      <w:r w:rsidR="00572E5A" w:rsidRPr="003031BF">
        <w:rPr>
          <w:rFonts w:asciiTheme="minorBidi" w:hAnsiTheme="minorBidi" w:cstheme="minorBidi"/>
          <w:rtl/>
        </w:rPr>
        <w:t xml:space="preserve"> (</w:t>
      </w:r>
      <w:r w:rsidRPr="003031BF">
        <w:rPr>
          <w:rFonts w:asciiTheme="minorBidi" w:hAnsiTheme="minorBidi" w:cstheme="minorBidi"/>
          <w:noProof/>
          <w:rtl/>
        </w:rPr>
        <w:t>10%</w:t>
      </w:r>
      <w:r w:rsidR="00572E5A" w:rsidRPr="003031BF">
        <w:rPr>
          <w:rFonts w:asciiTheme="minorBidi" w:hAnsiTheme="minorBidi" w:cstheme="minorBidi"/>
          <w:rtl/>
        </w:rPr>
        <w:t>)</w:t>
      </w:r>
    </w:p>
    <w:p w14:paraId="00AD1960" w14:textId="77777777" w:rsidR="00FB6CE4" w:rsidRPr="003031BF" w:rsidRDefault="00FB6CE4" w:rsidP="00E3186A">
      <w:pPr>
        <w:ind w:left="720"/>
        <w:rPr>
          <w:rFonts w:asciiTheme="minorBidi" w:hAnsiTheme="minorBidi" w:cstheme="minorBidi"/>
          <w:rtl/>
        </w:rPr>
      </w:pPr>
      <w:r w:rsidRPr="003031BF">
        <w:rPr>
          <w:rFonts w:asciiTheme="minorBidi" w:hAnsiTheme="minorBidi" w:cstheme="minorBidi"/>
          <w:rtl/>
        </w:rPr>
        <w:t>________________________________________________________________</w:t>
      </w:r>
    </w:p>
    <w:p w14:paraId="0BB31686" w14:textId="77777777" w:rsidR="00FB6CE4" w:rsidRPr="003031BF" w:rsidRDefault="00FB6CE4" w:rsidP="00E3186A">
      <w:pPr>
        <w:ind w:left="720"/>
        <w:rPr>
          <w:rFonts w:asciiTheme="minorBidi" w:hAnsiTheme="minorBidi" w:cstheme="minorBidi"/>
          <w:rtl/>
        </w:rPr>
      </w:pPr>
      <w:r w:rsidRPr="003031BF">
        <w:rPr>
          <w:rFonts w:asciiTheme="minorBidi" w:hAnsiTheme="minorBidi" w:cstheme="minorBidi"/>
          <w:rtl/>
        </w:rPr>
        <w:t>________________________________________________________________</w:t>
      </w:r>
    </w:p>
    <w:p w14:paraId="7073D151" w14:textId="77777777" w:rsidR="00FB6CE4" w:rsidRPr="003031BF" w:rsidRDefault="00FB6CE4" w:rsidP="00E3186A">
      <w:pPr>
        <w:ind w:left="720"/>
        <w:rPr>
          <w:rFonts w:asciiTheme="minorBidi" w:hAnsiTheme="minorBidi" w:cstheme="minorBidi"/>
          <w:rtl/>
        </w:rPr>
      </w:pPr>
      <w:r w:rsidRPr="003031BF">
        <w:rPr>
          <w:rFonts w:asciiTheme="minorBidi" w:hAnsiTheme="minorBidi" w:cstheme="minorBidi"/>
          <w:rtl/>
        </w:rPr>
        <w:t>________________________________________________________________</w:t>
      </w:r>
    </w:p>
    <w:p w14:paraId="26321670" w14:textId="77777777" w:rsidR="00FB6CE4" w:rsidRPr="003031BF" w:rsidRDefault="00FB6CE4" w:rsidP="00E3186A">
      <w:pPr>
        <w:ind w:left="720"/>
        <w:rPr>
          <w:rFonts w:asciiTheme="minorBidi" w:hAnsiTheme="minorBidi" w:cstheme="minorBidi"/>
          <w:rtl/>
        </w:rPr>
      </w:pPr>
      <w:r w:rsidRPr="003031BF">
        <w:rPr>
          <w:rFonts w:asciiTheme="minorBidi" w:hAnsiTheme="minorBidi" w:cstheme="minorBidi"/>
          <w:rtl/>
        </w:rPr>
        <w:t>________________________________________________________________</w:t>
      </w:r>
    </w:p>
    <w:p w14:paraId="6A93883F" w14:textId="77777777" w:rsidR="00FB6CE4" w:rsidRPr="003031BF" w:rsidRDefault="00FB6CE4" w:rsidP="00E3186A">
      <w:pPr>
        <w:ind w:left="720"/>
        <w:rPr>
          <w:rFonts w:asciiTheme="minorBidi" w:hAnsiTheme="minorBidi" w:cstheme="minorBidi"/>
          <w:rtl/>
        </w:rPr>
      </w:pPr>
      <w:r w:rsidRPr="003031BF">
        <w:rPr>
          <w:rFonts w:asciiTheme="minorBidi" w:hAnsiTheme="minorBidi" w:cstheme="minorBidi"/>
          <w:rtl/>
        </w:rPr>
        <w:t>________________________________________________________________</w:t>
      </w:r>
    </w:p>
    <w:p w14:paraId="38DED69E" w14:textId="77777777" w:rsidR="00FB6CE4" w:rsidRPr="003031BF" w:rsidRDefault="00FB6CE4" w:rsidP="00E3186A">
      <w:pPr>
        <w:ind w:left="720"/>
        <w:rPr>
          <w:rFonts w:asciiTheme="minorBidi" w:hAnsiTheme="minorBidi" w:cstheme="minorBidi"/>
          <w:rtl/>
        </w:rPr>
      </w:pPr>
      <w:r w:rsidRPr="003031BF">
        <w:rPr>
          <w:rFonts w:asciiTheme="minorBidi" w:hAnsiTheme="minorBidi" w:cstheme="minorBidi"/>
          <w:rtl/>
        </w:rPr>
        <w:t>________________________________________________________________</w:t>
      </w:r>
    </w:p>
    <w:p w14:paraId="57DC3D4B" w14:textId="77777777" w:rsidR="00FB6CE4" w:rsidRPr="003031BF" w:rsidRDefault="00FB6CE4" w:rsidP="004808B7">
      <w:pPr>
        <w:ind w:left="720"/>
        <w:rPr>
          <w:rFonts w:asciiTheme="minorBidi" w:hAnsiTheme="minorBidi" w:cstheme="minorBidi"/>
          <w:rtl/>
        </w:rPr>
      </w:pPr>
      <w:r w:rsidRPr="003031BF">
        <w:rPr>
          <w:rFonts w:asciiTheme="minorBidi" w:hAnsiTheme="minorBidi" w:cstheme="minorBidi"/>
          <w:rtl/>
        </w:rPr>
        <w:t>________________________________________________________________</w:t>
      </w:r>
    </w:p>
    <w:p w14:paraId="3728548B" w14:textId="77777777" w:rsidR="00FB6CE4" w:rsidRPr="003031BF" w:rsidRDefault="00FB6CE4" w:rsidP="00E3186A">
      <w:pPr>
        <w:ind w:left="720"/>
        <w:rPr>
          <w:rFonts w:asciiTheme="minorBidi" w:hAnsiTheme="minorBidi" w:cstheme="minorBidi"/>
          <w:rtl/>
        </w:rPr>
      </w:pPr>
      <w:r w:rsidRPr="003031BF">
        <w:rPr>
          <w:rFonts w:asciiTheme="minorBidi" w:hAnsiTheme="minorBidi" w:cstheme="minorBidi"/>
          <w:rtl/>
        </w:rPr>
        <w:t>________________________________________________________________</w:t>
      </w:r>
    </w:p>
    <w:p w14:paraId="21401A5C" w14:textId="77777777" w:rsidR="00FB6CE4" w:rsidRPr="003031BF" w:rsidRDefault="00FB6CE4" w:rsidP="00E3186A">
      <w:pPr>
        <w:ind w:left="720"/>
        <w:rPr>
          <w:rFonts w:asciiTheme="minorBidi" w:hAnsiTheme="minorBidi" w:cstheme="minorBidi"/>
          <w:rtl/>
        </w:rPr>
      </w:pPr>
      <w:r w:rsidRPr="003031BF">
        <w:rPr>
          <w:rFonts w:asciiTheme="minorBidi" w:hAnsiTheme="minorBidi" w:cstheme="minorBidi"/>
          <w:rtl/>
        </w:rPr>
        <w:t>________________________________________________________________</w:t>
      </w:r>
    </w:p>
    <w:p w14:paraId="3340084D" w14:textId="77777777" w:rsidR="00FB6CE4" w:rsidRPr="003031BF" w:rsidRDefault="00FB6CE4" w:rsidP="00FB6CE4">
      <w:pPr>
        <w:ind w:left="720"/>
        <w:rPr>
          <w:rFonts w:asciiTheme="minorBidi" w:hAnsiTheme="minorBidi" w:cstheme="minorBidi"/>
          <w:rtl/>
        </w:rPr>
      </w:pPr>
    </w:p>
    <w:p w14:paraId="3A8B3363" w14:textId="7771D305" w:rsidR="00FB6CE4" w:rsidRPr="003031BF" w:rsidRDefault="00D61419" w:rsidP="00B83773">
      <w:pPr>
        <w:numPr>
          <w:ilvl w:val="0"/>
          <w:numId w:val="25"/>
        </w:numPr>
        <w:rPr>
          <w:rFonts w:asciiTheme="minorBidi" w:hAnsiTheme="minorBidi" w:cstheme="minorBidi"/>
          <w:rtl/>
        </w:rPr>
      </w:pPr>
      <w:r w:rsidRPr="003031BF">
        <w:rPr>
          <w:rFonts w:asciiTheme="minorBidi" w:hAnsiTheme="minorBidi" w:cstheme="minorBidi"/>
          <w:rtl/>
        </w:rPr>
        <w:t>דרכים לשמירת קשר ושיתוף משפחות הצעירים, לגביהם הדבר יהיה אפשרי, בפעילויות, מהלכים ותהליכים טיפוליים וחינוכיים, ודרכים לקשר עם גורמי חוץ (שירותי רווחה, אכיפה, בריאות, קהילה וכיוצא בזה), והכל בשים לב לייחודיותה ומאפייניה של אוכלוסיית היעד נשוא</w:t>
      </w:r>
      <w:r w:rsidRPr="003031BF">
        <w:rPr>
          <w:rFonts w:asciiTheme="minorBidi" w:hAnsiTheme="minorBidi" w:cstheme="minorBidi" w:hint="cs"/>
          <w:rtl/>
        </w:rPr>
        <w:t xml:space="preserve">ת </w:t>
      </w:r>
      <w:r w:rsidRPr="003031BF">
        <w:rPr>
          <w:rFonts w:asciiTheme="minorBidi" w:hAnsiTheme="minorBidi" w:cstheme="minorBidi"/>
          <w:rtl/>
        </w:rPr>
        <w:t>המכרז</w:t>
      </w:r>
      <w:r w:rsidR="00572E5A" w:rsidRPr="003031BF">
        <w:rPr>
          <w:rFonts w:asciiTheme="minorBidi" w:hAnsiTheme="minorBidi" w:cstheme="minorBidi"/>
          <w:rtl/>
        </w:rPr>
        <w:t xml:space="preserve"> (</w:t>
      </w:r>
      <w:r w:rsidRPr="003031BF">
        <w:rPr>
          <w:rFonts w:asciiTheme="minorBidi" w:hAnsiTheme="minorBidi" w:cstheme="minorBidi"/>
          <w:noProof/>
          <w:rtl/>
        </w:rPr>
        <w:t>5%</w:t>
      </w:r>
      <w:r w:rsidR="00572E5A" w:rsidRPr="003031BF">
        <w:rPr>
          <w:rFonts w:asciiTheme="minorBidi" w:hAnsiTheme="minorBidi" w:cstheme="minorBidi"/>
          <w:rtl/>
        </w:rPr>
        <w:t>)</w:t>
      </w:r>
    </w:p>
    <w:p w14:paraId="093F2666" w14:textId="77777777" w:rsidR="00FB6CE4" w:rsidRPr="003031BF" w:rsidRDefault="00FB6CE4" w:rsidP="00E3186A">
      <w:pPr>
        <w:ind w:left="720"/>
        <w:rPr>
          <w:rFonts w:asciiTheme="minorBidi" w:hAnsiTheme="minorBidi" w:cstheme="minorBidi"/>
          <w:rtl/>
        </w:rPr>
      </w:pPr>
      <w:r w:rsidRPr="003031BF">
        <w:rPr>
          <w:rFonts w:asciiTheme="minorBidi" w:hAnsiTheme="minorBidi" w:cstheme="minorBidi"/>
          <w:rtl/>
        </w:rPr>
        <w:t>________________________________________________________________</w:t>
      </w:r>
    </w:p>
    <w:p w14:paraId="56B0CAD4" w14:textId="77777777" w:rsidR="00FB6CE4" w:rsidRPr="003031BF" w:rsidRDefault="00FB6CE4" w:rsidP="00E3186A">
      <w:pPr>
        <w:ind w:left="720"/>
        <w:rPr>
          <w:rFonts w:asciiTheme="minorBidi" w:hAnsiTheme="minorBidi" w:cstheme="minorBidi"/>
          <w:rtl/>
        </w:rPr>
      </w:pPr>
      <w:r w:rsidRPr="003031BF">
        <w:rPr>
          <w:rFonts w:asciiTheme="minorBidi" w:hAnsiTheme="minorBidi" w:cstheme="minorBidi"/>
          <w:rtl/>
        </w:rPr>
        <w:t>________________________________________________________________</w:t>
      </w:r>
    </w:p>
    <w:p w14:paraId="5762148F" w14:textId="77777777" w:rsidR="00FB6CE4" w:rsidRPr="003031BF" w:rsidRDefault="00FB6CE4" w:rsidP="00E3186A">
      <w:pPr>
        <w:ind w:left="720"/>
        <w:rPr>
          <w:rFonts w:asciiTheme="minorBidi" w:hAnsiTheme="minorBidi" w:cstheme="minorBidi"/>
          <w:rtl/>
        </w:rPr>
      </w:pPr>
      <w:r w:rsidRPr="003031BF">
        <w:rPr>
          <w:rFonts w:asciiTheme="minorBidi" w:hAnsiTheme="minorBidi" w:cstheme="minorBidi"/>
          <w:rtl/>
        </w:rPr>
        <w:t>________________________________________________________________</w:t>
      </w:r>
    </w:p>
    <w:p w14:paraId="68BBA137" w14:textId="77777777" w:rsidR="00FB6CE4" w:rsidRPr="003031BF" w:rsidRDefault="00FB6CE4" w:rsidP="00E3186A">
      <w:pPr>
        <w:ind w:left="720"/>
        <w:rPr>
          <w:rFonts w:asciiTheme="minorBidi" w:hAnsiTheme="minorBidi" w:cstheme="minorBidi"/>
          <w:rtl/>
        </w:rPr>
      </w:pPr>
      <w:r w:rsidRPr="003031BF">
        <w:rPr>
          <w:rFonts w:asciiTheme="minorBidi" w:hAnsiTheme="minorBidi" w:cstheme="minorBidi"/>
          <w:rtl/>
        </w:rPr>
        <w:t>________________________________________________________________</w:t>
      </w:r>
    </w:p>
    <w:p w14:paraId="0124B112" w14:textId="77777777" w:rsidR="00FB6CE4" w:rsidRPr="003031BF" w:rsidRDefault="00FB6CE4" w:rsidP="00E3186A">
      <w:pPr>
        <w:ind w:left="720"/>
        <w:rPr>
          <w:rFonts w:asciiTheme="minorBidi" w:hAnsiTheme="minorBidi" w:cstheme="minorBidi"/>
          <w:rtl/>
        </w:rPr>
      </w:pPr>
      <w:r w:rsidRPr="003031BF">
        <w:rPr>
          <w:rFonts w:asciiTheme="minorBidi" w:hAnsiTheme="minorBidi" w:cstheme="minorBidi"/>
          <w:rtl/>
        </w:rPr>
        <w:t>________________________________________________________________</w:t>
      </w:r>
    </w:p>
    <w:p w14:paraId="77A9BD34" w14:textId="77777777" w:rsidR="00FB6CE4" w:rsidRPr="003031BF" w:rsidRDefault="00FB6CE4" w:rsidP="00E3186A">
      <w:pPr>
        <w:ind w:left="720"/>
        <w:rPr>
          <w:rFonts w:asciiTheme="minorBidi" w:hAnsiTheme="minorBidi" w:cstheme="minorBidi"/>
          <w:rtl/>
        </w:rPr>
      </w:pPr>
      <w:r w:rsidRPr="003031BF">
        <w:rPr>
          <w:rFonts w:asciiTheme="minorBidi" w:hAnsiTheme="minorBidi" w:cstheme="minorBidi"/>
          <w:rtl/>
        </w:rPr>
        <w:t>________________________________________________________________</w:t>
      </w:r>
    </w:p>
    <w:p w14:paraId="45CC608A" w14:textId="77777777" w:rsidR="00FB6CE4" w:rsidRPr="003031BF" w:rsidRDefault="00FB6CE4" w:rsidP="00E3186A">
      <w:pPr>
        <w:ind w:left="720"/>
        <w:rPr>
          <w:rFonts w:asciiTheme="minorBidi" w:hAnsiTheme="minorBidi" w:cstheme="minorBidi"/>
          <w:rtl/>
        </w:rPr>
      </w:pPr>
      <w:r w:rsidRPr="003031BF">
        <w:rPr>
          <w:rFonts w:asciiTheme="minorBidi" w:hAnsiTheme="minorBidi" w:cstheme="minorBidi"/>
          <w:rtl/>
        </w:rPr>
        <w:t>________________________________________________________________</w:t>
      </w:r>
    </w:p>
    <w:p w14:paraId="4CA05BAF" w14:textId="77777777" w:rsidR="00FB6CE4" w:rsidRPr="003031BF" w:rsidRDefault="00FB6CE4" w:rsidP="00E3186A">
      <w:pPr>
        <w:ind w:left="720"/>
        <w:rPr>
          <w:rFonts w:asciiTheme="minorBidi" w:hAnsiTheme="minorBidi" w:cstheme="minorBidi"/>
          <w:rtl/>
        </w:rPr>
      </w:pPr>
      <w:r w:rsidRPr="003031BF">
        <w:rPr>
          <w:rFonts w:asciiTheme="minorBidi" w:hAnsiTheme="minorBidi" w:cstheme="minorBidi"/>
          <w:rtl/>
        </w:rPr>
        <w:t>________________________________________________________________</w:t>
      </w:r>
    </w:p>
    <w:p w14:paraId="3EEA2257" w14:textId="77777777" w:rsidR="00FB6CE4" w:rsidRPr="003031BF" w:rsidRDefault="00FB6CE4" w:rsidP="00E3186A">
      <w:pPr>
        <w:ind w:left="720"/>
        <w:rPr>
          <w:rFonts w:asciiTheme="minorBidi" w:hAnsiTheme="minorBidi" w:cstheme="minorBidi"/>
          <w:rtl/>
        </w:rPr>
      </w:pPr>
      <w:r w:rsidRPr="003031BF">
        <w:rPr>
          <w:rFonts w:asciiTheme="minorBidi" w:hAnsiTheme="minorBidi" w:cstheme="minorBidi"/>
          <w:rtl/>
        </w:rPr>
        <w:t>________________________________________________________________</w:t>
      </w:r>
    </w:p>
    <w:p w14:paraId="37342E4F" w14:textId="77777777" w:rsidR="00FB6CE4" w:rsidRPr="003031BF" w:rsidRDefault="00FB6CE4" w:rsidP="00FB6CE4">
      <w:pPr>
        <w:ind w:left="720"/>
        <w:rPr>
          <w:rFonts w:asciiTheme="minorBidi" w:hAnsiTheme="minorBidi" w:cstheme="minorBidi"/>
          <w:rtl/>
        </w:rPr>
      </w:pPr>
    </w:p>
    <w:p w14:paraId="67E16A35" w14:textId="4B4D8EFB" w:rsidR="00FB6CE4" w:rsidRPr="003031BF" w:rsidRDefault="00D61419" w:rsidP="00B83773">
      <w:pPr>
        <w:numPr>
          <w:ilvl w:val="0"/>
          <w:numId w:val="25"/>
        </w:numPr>
        <w:rPr>
          <w:rFonts w:asciiTheme="minorBidi" w:hAnsiTheme="minorBidi" w:cstheme="minorBidi"/>
          <w:rtl/>
        </w:rPr>
      </w:pPr>
      <w:r w:rsidRPr="003031BF">
        <w:rPr>
          <w:rFonts w:asciiTheme="minorBidi" w:hAnsiTheme="minorBidi" w:cstheme="minorBidi" w:hint="cs"/>
          <w:rtl/>
        </w:rPr>
        <w:t xml:space="preserve">פירוט </w:t>
      </w:r>
      <w:r w:rsidRPr="003031BF">
        <w:rPr>
          <w:rFonts w:asciiTheme="minorBidi" w:hAnsiTheme="minorBidi" w:cstheme="minorBidi"/>
          <w:rtl/>
        </w:rPr>
        <w:t>השיטות והכלים באמצעותם מתבצע מינהל הטיפול במסגר</w:t>
      </w:r>
      <w:r w:rsidRPr="003031BF">
        <w:rPr>
          <w:rFonts w:asciiTheme="minorBidi" w:hAnsiTheme="minorBidi" w:cstheme="minorBidi" w:hint="cs"/>
          <w:rtl/>
        </w:rPr>
        <w:t>ות</w:t>
      </w:r>
      <w:r w:rsidRPr="003031BF">
        <w:rPr>
          <w:rFonts w:asciiTheme="minorBidi" w:hAnsiTheme="minorBidi" w:cstheme="minorBidi"/>
          <w:rtl/>
        </w:rPr>
        <w:t xml:space="preserve"> (כגון: תיק אישי לחניך, דוחות, תכניות התערבות אישיות, שיטות תיעוד ומעקב אחר אירועים חריגים, אחר נוכחות חניכים וכיוצא בזה). מומלץ לצרף דוחות לדוגמא</w:t>
      </w:r>
      <w:r w:rsidR="00572E5A" w:rsidRPr="003031BF">
        <w:rPr>
          <w:rFonts w:asciiTheme="minorBidi" w:hAnsiTheme="minorBidi" w:cstheme="minorBidi"/>
          <w:rtl/>
        </w:rPr>
        <w:t xml:space="preserve"> (</w:t>
      </w:r>
      <w:r w:rsidRPr="003031BF">
        <w:rPr>
          <w:rFonts w:asciiTheme="minorBidi" w:hAnsiTheme="minorBidi" w:cstheme="minorBidi"/>
          <w:noProof/>
          <w:rtl/>
        </w:rPr>
        <w:t>10%</w:t>
      </w:r>
      <w:r w:rsidR="00572E5A" w:rsidRPr="003031BF">
        <w:rPr>
          <w:rFonts w:asciiTheme="minorBidi" w:hAnsiTheme="minorBidi" w:cstheme="minorBidi"/>
          <w:rtl/>
        </w:rPr>
        <w:t>)</w:t>
      </w:r>
    </w:p>
    <w:p w14:paraId="4DB46778" w14:textId="77777777" w:rsidR="00FB6CE4" w:rsidRPr="003031BF" w:rsidRDefault="00FB6CE4" w:rsidP="00E3186A">
      <w:pPr>
        <w:ind w:left="720"/>
        <w:rPr>
          <w:rFonts w:asciiTheme="minorBidi" w:hAnsiTheme="minorBidi" w:cstheme="minorBidi"/>
          <w:rtl/>
        </w:rPr>
      </w:pPr>
      <w:r w:rsidRPr="003031BF">
        <w:rPr>
          <w:rFonts w:asciiTheme="minorBidi" w:hAnsiTheme="minorBidi" w:cstheme="minorBidi"/>
          <w:rtl/>
        </w:rPr>
        <w:t>________________________________________________________________</w:t>
      </w:r>
    </w:p>
    <w:p w14:paraId="1CF235DF" w14:textId="77777777" w:rsidR="00FB6CE4" w:rsidRPr="003031BF" w:rsidRDefault="00FB6CE4" w:rsidP="00E3186A">
      <w:pPr>
        <w:ind w:left="720"/>
        <w:rPr>
          <w:rFonts w:asciiTheme="minorBidi" w:hAnsiTheme="minorBidi" w:cstheme="minorBidi"/>
          <w:rtl/>
        </w:rPr>
      </w:pPr>
      <w:r w:rsidRPr="003031BF">
        <w:rPr>
          <w:rFonts w:asciiTheme="minorBidi" w:hAnsiTheme="minorBidi" w:cstheme="minorBidi"/>
          <w:rtl/>
        </w:rPr>
        <w:t>________________________________________________________________</w:t>
      </w:r>
    </w:p>
    <w:p w14:paraId="1309663C" w14:textId="77777777" w:rsidR="00FB6CE4" w:rsidRPr="003031BF" w:rsidRDefault="00FB6CE4" w:rsidP="00E3186A">
      <w:pPr>
        <w:ind w:left="720"/>
        <w:rPr>
          <w:rFonts w:asciiTheme="minorBidi" w:hAnsiTheme="minorBidi" w:cstheme="minorBidi"/>
          <w:rtl/>
        </w:rPr>
      </w:pPr>
      <w:r w:rsidRPr="003031BF">
        <w:rPr>
          <w:rFonts w:asciiTheme="minorBidi" w:hAnsiTheme="minorBidi" w:cstheme="minorBidi"/>
          <w:rtl/>
        </w:rPr>
        <w:t>________________________________________________________________</w:t>
      </w:r>
    </w:p>
    <w:p w14:paraId="6AA3C471" w14:textId="77777777" w:rsidR="00FB6CE4" w:rsidRPr="003031BF" w:rsidRDefault="00FB6CE4" w:rsidP="00E3186A">
      <w:pPr>
        <w:ind w:left="720"/>
        <w:rPr>
          <w:rFonts w:asciiTheme="minorBidi" w:hAnsiTheme="minorBidi" w:cstheme="minorBidi"/>
          <w:rtl/>
        </w:rPr>
      </w:pPr>
      <w:r w:rsidRPr="003031BF">
        <w:rPr>
          <w:rFonts w:asciiTheme="minorBidi" w:hAnsiTheme="minorBidi" w:cstheme="minorBidi"/>
          <w:rtl/>
        </w:rPr>
        <w:t>________________________________________________________________</w:t>
      </w:r>
    </w:p>
    <w:p w14:paraId="27B4092E" w14:textId="77777777" w:rsidR="00FB6CE4" w:rsidRPr="003031BF" w:rsidRDefault="00FB6CE4" w:rsidP="00E3186A">
      <w:pPr>
        <w:ind w:left="720"/>
        <w:rPr>
          <w:rFonts w:asciiTheme="minorBidi" w:hAnsiTheme="minorBidi" w:cstheme="minorBidi"/>
          <w:rtl/>
        </w:rPr>
      </w:pPr>
      <w:r w:rsidRPr="003031BF">
        <w:rPr>
          <w:rFonts w:asciiTheme="minorBidi" w:hAnsiTheme="minorBidi" w:cstheme="minorBidi"/>
          <w:rtl/>
        </w:rPr>
        <w:t>________________________________________________________________</w:t>
      </w:r>
    </w:p>
    <w:p w14:paraId="40D0F34A" w14:textId="77777777" w:rsidR="00FB6CE4" w:rsidRPr="003031BF" w:rsidRDefault="00FB6CE4" w:rsidP="00E3186A">
      <w:pPr>
        <w:ind w:left="720"/>
        <w:rPr>
          <w:rFonts w:asciiTheme="minorBidi" w:hAnsiTheme="minorBidi" w:cstheme="minorBidi"/>
          <w:rtl/>
        </w:rPr>
      </w:pPr>
      <w:r w:rsidRPr="003031BF">
        <w:rPr>
          <w:rFonts w:asciiTheme="minorBidi" w:hAnsiTheme="minorBidi" w:cstheme="minorBidi"/>
          <w:rtl/>
        </w:rPr>
        <w:t>________________________________________________________________</w:t>
      </w:r>
    </w:p>
    <w:p w14:paraId="2B1245F6" w14:textId="77777777" w:rsidR="00FB6CE4" w:rsidRPr="003031BF" w:rsidRDefault="00FB6CE4" w:rsidP="00E3186A">
      <w:pPr>
        <w:ind w:left="720"/>
        <w:rPr>
          <w:rFonts w:asciiTheme="minorBidi" w:hAnsiTheme="minorBidi" w:cstheme="minorBidi"/>
          <w:rtl/>
        </w:rPr>
      </w:pPr>
      <w:r w:rsidRPr="003031BF">
        <w:rPr>
          <w:rFonts w:asciiTheme="minorBidi" w:hAnsiTheme="minorBidi" w:cstheme="minorBidi"/>
          <w:rtl/>
        </w:rPr>
        <w:t>________________________________________________________________</w:t>
      </w:r>
    </w:p>
    <w:p w14:paraId="7712AD4E" w14:textId="77777777" w:rsidR="00FB6CE4" w:rsidRPr="003031BF" w:rsidRDefault="00FB6CE4" w:rsidP="00E3186A">
      <w:pPr>
        <w:ind w:left="720"/>
        <w:rPr>
          <w:rFonts w:asciiTheme="minorBidi" w:hAnsiTheme="minorBidi" w:cstheme="minorBidi"/>
          <w:rtl/>
        </w:rPr>
      </w:pPr>
      <w:r w:rsidRPr="003031BF">
        <w:rPr>
          <w:rFonts w:asciiTheme="minorBidi" w:hAnsiTheme="minorBidi" w:cstheme="minorBidi"/>
          <w:rtl/>
        </w:rPr>
        <w:t>________________________________________________________________</w:t>
      </w:r>
    </w:p>
    <w:p w14:paraId="228F795B" w14:textId="77777777" w:rsidR="00FB6CE4" w:rsidRPr="003031BF" w:rsidRDefault="00FB6CE4" w:rsidP="00E3186A">
      <w:pPr>
        <w:ind w:left="720"/>
        <w:rPr>
          <w:rFonts w:asciiTheme="minorBidi" w:hAnsiTheme="minorBidi" w:cstheme="minorBidi"/>
          <w:rtl/>
        </w:rPr>
      </w:pPr>
      <w:r w:rsidRPr="003031BF">
        <w:rPr>
          <w:rFonts w:asciiTheme="minorBidi" w:hAnsiTheme="minorBidi" w:cstheme="minorBidi"/>
          <w:rtl/>
        </w:rPr>
        <w:t>________________________________________________________________</w:t>
      </w:r>
    </w:p>
    <w:p w14:paraId="752F60D0" w14:textId="77777777" w:rsidR="00FB6CE4" w:rsidRPr="003031BF" w:rsidRDefault="00FB6CE4" w:rsidP="00FB6CE4">
      <w:pPr>
        <w:ind w:left="720"/>
        <w:rPr>
          <w:rFonts w:asciiTheme="minorBidi" w:hAnsiTheme="minorBidi" w:cstheme="minorBidi"/>
          <w:rtl/>
        </w:rPr>
      </w:pPr>
    </w:p>
    <w:p w14:paraId="35A1F3B7" w14:textId="25D9F49C" w:rsidR="00FB6CE4" w:rsidRPr="003031BF" w:rsidRDefault="00D61419" w:rsidP="00B83773">
      <w:pPr>
        <w:numPr>
          <w:ilvl w:val="0"/>
          <w:numId w:val="24"/>
        </w:numPr>
        <w:rPr>
          <w:rFonts w:asciiTheme="minorBidi" w:hAnsiTheme="minorBidi" w:cstheme="minorBidi"/>
          <w:b/>
          <w:bCs/>
        </w:rPr>
      </w:pPr>
      <w:r w:rsidRPr="003031BF">
        <w:rPr>
          <w:rFonts w:asciiTheme="minorBidi" w:hAnsiTheme="minorBidi" w:cstheme="minorBidi"/>
          <w:b/>
          <w:bCs/>
          <w:rtl/>
        </w:rPr>
        <w:t>כלים מוצעים להפעלת פיקוח ובקרה פנים-ארגוניים</w:t>
      </w:r>
      <w:r w:rsidRPr="003031BF">
        <w:rPr>
          <w:rFonts w:asciiTheme="minorBidi" w:hAnsiTheme="minorBidi" w:cstheme="minorBidi"/>
          <w:rtl/>
        </w:rPr>
        <w:t>, לרבות שיטות דיווח, תיעוד ורישום, קביעת יעדים ומדדי תוצאה וכן איסוף וניהול נתונים אודות מקבלי השירות – יש לצרף פורמטים מוצעים של דוחות מקצועיים, לרבות דוחות ביניים, שישמשו לתיעוד תהליך העבודה על שלביו השונים</w:t>
      </w:r>
      <w:r w:rsidR="00572E5A" w:rsidRPr="003031BF">
        <w:rPr>
          <w:rFonts w:asciiTheme="minorBidi" w:hAnsiTheme="minorBidi" w:cstheme="minorBidi"/>
          <w:b/>
          <w:bCs/>
          <w:rtl/>
        </w:rPr>
        <w:t xml:space="preserve"> (</w:t>
      </w:r>
      <w:r w:rsidRPr="003031BF">
        <w:rPr>
          <w:rFonts w:asciiTheme="minorBidi" w:hAnsiTheme="minorBidi" w:cstheme="minorBidi"/>
          <w:b/>
          <w:bCs/>
          <w:noProof/>
          <w:rtl/>
        </w:rPr>
        <w:t>5%</w:t>
      </w:r>
      <w:r w:rsidR="00572E5A" w:rsidRPr="003031BF">
        <w:rPr>
          <w:rFonts w:asciiTheme="minorBidi" w:hAnsiTheme="minorBidi" w:cstheme="minorBidi"/>
          <w:b/>
          <w:bCs/>
          <w:rtl/>
        </w:rPr>
        <w:t>)</w:t>
      </w:r>
    </w:p>
    <w:p w14:paraId="210F798A" w14:textId="77777777" w:rsidR="00914B1F" w:rsidRPr="003031BF" w:rsidRDefault="00914B1F" w:rsidP="00914B1F">
      <w:pPr>
        <w:pStyle w:val="a3"/>
        <w:bidi/>
        <w:ind w:left="360"/>
        <w:rPr>
          <w:rFonts w:asciiTheme="minorBidi" w:hAnsiTheme="minorBidi" w:cstheme="minorBidi"/>
          <w:rtl/>
        </w:rPr>
      </w:pPr>
      <w:r w:rsidRPr="003031BF">
        <w:rPr>
          <w:rFonts w:asciiTheme="minorBidi" w:hAnsiTheme="minorBidi" w:cstheme="minorBidi"/>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9B6769A" w14:textId="77777777" w:rsidR="00FB6CE4" w:rsidRPr="003031BF" w:rsidRDefault="00FB6CE4" w:rsidP="00FB6CE4">
      <w:pPr>
        <w:ind w:left="720"/>
        <w:rPr>
          <w:rFonts w:asciiTheme="minorBidi" w:hAnsiTheme="minorBidi" w:cstheme="minorBidi"/>
          <w:rtl/>
        </w:rPr>
      </w:pPr>
    </w:p>
    <w:p w14:paraId="17F0D920" w14:textId="0F0B41A1" w:rsidR="00FB6CE4" w:rsidRPr="003031BF" w:rsidRDefault="00D61419" w:rsidP="00B83773">
      <w:pPr>
        <w:numPr>
          <w:ilvl w:val="0"/>
          <w:numId w:val="24"/>
        </w:numPr>
        <w:rPr>
          <w:rFonts w:asciiTheme="minorBidi" w:hAnsiTheme="minorBidi" w:cstheme="minorBidi"/>
          <w:b/>
          <w:bCs/>
        </w:rPr>
      </w:pPr>
      <w:r w:rsidRPr="003031BF">
        <w:rPr>
          <w:rFonts w:asciiTheme="minorBidi" w:hAnsiTheme="minorBidi" w:cstheme="minorBidi"/>
          <w:b/>
          <w:bCs/>
          <w:rtl/>
        </w:rPr>
        <w:t>תכנית לגיוס הצוות שיספק את השירותים</w:t>
      </w:r>
      <w:r w:rsidRPr="003031BF">
        <w:rPr>
          <w:rFonts w:asciiTheme="minorBidi" w:hAnsiTheme="minorBidi" w:cstheme="minorBidi"/>
          <w:rtl/>
        </w:rPr>
        <w:t>, לרבות תהליכי המיון והסטנדרטיים המוצעים לבדיקה בעת גיוסם, התייחסות למנגנונים מוצעים לניהול, שיתוף והפצת ידע בארגון בעת מתן השירותים וכן התייחסות למנגנונים מוצעים לשימור עובדים ומניעת תחלופה גבוהה בעובדים</w:t>
      </w:r>
      <w:r w:rsidR="00572E5A" w:rsidRPr="003031BF">
        <w:rPr>
          <w:rFonts w:asciiTheme="minorBidi" w:hAnsiTheme="minorBidi" w:cstheme="minorBidi"/>
          <w:b/>
          <w:bCs/>
          <w:rtl/>
        </w:rPr>
        <w:t xml:space="preserve"> (</w:t>
      </w:r>
      <w:r w:rsidRPr="003031BF">
        <w:rPr>
          <w:rFonts w:asciiTheme="minorBidi" w:hAnsiTheme="minorBidi" w:cstheme="minorBidi"/>
          <w:b/>
          <w:bCs/>
          <w:noProof/>
          <w:rtl/>
        </w:rPr>
        <w:t>10%</w:t>
      </w:r>
      <w:r w:rsidR="00572E5A" w:rsidRPr="003031BF">
        <w:rPr>
          <w:rFonts w:asciiTheme="minorBidi" w:hAnsiTheme="minorBidi" w:cstheme="minorBidi"/>
          <w:b/>
          <w:bCs/>
          <w:rtl/>
        </w:rPr>
        <w:t>)</w:t>
      </w:r>
    </w:p>
    <w:p w14:paraId="0DC658AD" w14:textId="77777777" w:rsidR="00F429B6" w:rsidRPr="003031BF" w:rsidRDefault="00F429B6" w:rsidP="00F429B6">
      <w:pPr>
        <w:pStyle w:val="a3"/>
        <w:bidi/>
        <w:ind w:left="360"/>
        <w:rPr>
          <w:rFonts w:asciiTheme="minorBidi" w:hAnsiTheme="minorBidi" w:cstheme="minorBidi"/>
          <w:rtl/>
        </w:rPr>
      </w:pPr>
      <w:r w:rsidRPr="003031BF">
        <w:rPr>
          <w:rFonts w:asciiTheme="minorBidi" w:hAnsiTheme="minorBidi" w:cstheme="minorBidi"/>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D44933B" w14:textId="5E50C180" w:rsidR="00FB6CE4" w:rsidRPr="003031BF" w:rsidRDefault="00FB6CE4" w:rsidP="00FB6CE4">
      <w:pPr>
        <w:ind w:left="360"/>
        <w:rPr>
          <w:rFonts w:asciiTheme="minorBidi" w:hAnsiTheme="minorBidi" w:cstheme="minorBidi"/>
          <w:rtl/>
        </w:rPr>
      </w:pPr>
    </w:p>
    <w:p w14:paraId="628C23DF" w14:textId="2C4C95BE" w:rsidR="00257F33" w:rsidRPr="003031BF" w:rsidRDefault="00D61419" w:rsidP="00257F33">
      <w:pPr>
        <w:numPr>
          <w:ilvl w:val="0"/>
          <w:numId w:val="24"/>
        </w:numPr>
        <w:rPr>
          <w:rFonts w:asciiTheme="minorBidi" w:hAnsiTheme="minorBidi" w:cstheme="minorBidi"/>
          <w:b/>
          <w:bCs/>
        </w:rPr>
      </w:pPr>
      <w:r w:rsidRPr="003031BF">
        <w:rPr>
          <w:rFonts w:asciiTheme="minorBidi" w:hAnsiTheme="minorBidi" w:cstheme="minorBidi" w:hint="cs"/>
          <w:b/>
          <w:bCs/>
          <w:rtl/>
        </w:rPr>
        <w:t>בהירות וישימות התכנית המוצעת</w:t>
      </w:r>
      <w:r w:rsidR="00257F33" w:rsidRPr="003031BF">
        <w:rPr>
          <w:rFonts w:asciiTheme="minorBidi" w:hAnsiTheme="minorBidi" w:cstheme="minorBidi"/>
          <w:b/>
          <w:bCs/>
          <w:rtl/>
        </w:rPr>
        <w:t xml:space="preserve"> (</w:t>
      </w:r>
      <w:r w:rsidRPr="003031BF">
        <w:rPr>
          <w:rFonts w:asciiTheme="minorBidi" w:hAnsiTheme="minorBidi" w:cstheme="minorBidi"/>
          <w:b/>
          <w:bCs/>
          <w:noProof/>
          <w:rtl/>
        </w:rPr>
        <w:t>5%</w:t>
      </w:r>
      <w:r w:rsidR="00257F33" w:rsidRPr="003031BF">
        <w:rPr>
          <w:rFonts w:asciiTheme="minorBidi" w:hAnsiTheme="minorBidi" w:cstheme="minorBidi"/>
          <w:b/>
          <w:bCs/>
          <w:rtl/>
        </w:rPr>
        <w:t>)</w:t>
      </w:r>
    </w:p>
    <w:p w14:paraId="3548FC14" w14:textId="77777777" w:rsidR="00257F33" w:rsidRPr="003031BF" w:rsidRDefault="00257F33" w:rsidP="00257F33">
      <w:pPr>
        <w:pStyle w:val="a3"/>
        <w:bidi/>
        <w:ind w:left="360"/>
        <w:rPr>
          <w:rFonts w:asciiTheme="minorBidi" w:hAnsiTheme="minorBidi" w:cstheme="minorBidi"/>
          <w:rtl/>
        </w:rPr>
      </w:pPr>
      <w:r w:rsidRPr="003031BF">
        <w:rPr>
          <w:rFonts w:asciiTheme="minorBidi" w:hAnsiTheme="minorBidi" w:cstheme="minorBidi"/>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B1C2A35" w14:textId="77777777" w:rsidR="00257F33" w:rsidRPr="003031BF" w:rsidRDefault="00257F33" w:rsidP="00FB6CE4">
      <w:pPr>
        <w:ind w:left="360"/>
        <w:rPr>
          <w:rFonts w:asciiTheme="minorBidi" w:hAnsiTheme="minorBidi" w:cstheme="minorBidi"/>
        </w:rPr>
      </w:pPr>
    </w:p>
    <w:p w14:paraId="1AD1029F" w14:textId="7A0EA907" w:rsidR="00895D19" w:rsidRPr="003031BF" w:rsidRDefault="00895D19" w:rsidP="00B83773">
      <w:pPr>
        <w:numPr>
          <w:ilvl w:val="0"/>
          <w:numId w:val="24"/>
        </w:numPr>
        <w:rPr>
          <w:rFonts w:asciiTheme="minorBidi" w:hAnsiTheme="minorBidi" w:cstheme="minorBidi"/>
          <w:rtl/>
        </w:rPr>
      </w:pPr>
      <w:r w:rsidRPr="003031BF">
        <w:rPr>
          <w:rFonts w:asciiTheme="minorBidi" w:hAnsiTheme="minorBidi" w:cstheme="minorBidi"/>
          <w:b/>
          <w:bCs/>
          <w:rtl/>
        </w:rPr>
        <w:t xml:space="preserve">יתר הניקוד יינתן על בסיס </w:t>
      </w:r>
      <w:r w:rsidR="00D61419" w:rsidRPr="003031BF">
        <w:rPr>
          <w:rFonts w:asciiTheme="minorBidi" w:hAnsiTheme="minorBidi" w:cstheme="minorBidi"/>
          <w:b/>
          <w:bCs/>
          <w:rtl/>
        </w:rPr>
        <w:t>התרשמות כללית</w:t>
      </w:r>
      <w:r w:rsidR="00D61419" w:rsidRPr="003031BF">
        <w:rPr>
          <w:rFonts w:asciiTheme="minorBidi" w:hAnsiTheme="minorBidi" w:cstheme="minorBidi"/>
          <w:rtl/>
        </w:rPr>
        <w:t xml:space="preserve"> (הצבת יעדי איכות ושירות ואמצעים להנחלתם במסגרת אספקת השירותים, הפגנת בקיאות בתחום הרלוונטי והיכרות עם אוכלוסיית היעד של המכרז וצרכיה, הקו המקצועי המנחה, רעיונות חדשניים ותוספות לשירות, וכיוצא בזה)</w:t>
      </w:r>
      <w:r w:rsidR="00572E5A" w:rsidRPr="003031BF">
        <w:rPr>
          <w:rFonts w:asciiTheme="minorBidi" w:hAnsiTheme="minorBidi" w:cstheme="minorBidi"/>
          <w:rtl/>
        </w:rPr>
        <w:t xml:space="preserve"> (</w:t>
      </w:r>
      <w:r w:rsidR="00D61419" w:rsidRPr="003031BF">
        <w:rPr>
          <w:rFonts w:asciiTheme="minorBidi" w:hAnsiTheme="minorBidi" w:cstheme="minorBidi"/>
          <w:b/>
          <w:bCs/>
          <w:noProof/>
          <w:rtl/>
        </w:rPr>
        <w:t>5%</w:t>
      </w:r>
      <w:r w:rsidR="00572E5A" w:rsidRPr="003031BF">
        <w:rPr>
          <w:rFonts w:asciiTheme="minorBidi" w:hAnsiTheme="minorBidi" w:cstheme="minorBidi"/>
          <w:rtl/>
        </w:rPr>
        <w:t>)</w:t>
      </w:r>
      <w:r w:rsidRPr="003031BF">
        <w:rPr>
          <w:rFonts w:asciiTheme="minorBidi" w:hAnsiTheme="minorBidi" w:cstheme="minorBidi"/>
          <w:rtl/>
        </w:rPr>
        <w:t>.</w:t>
      </w:r>
    </w:p>
    <w:p w14:paraId="5F5E4C7A" w14:textId="77777777" w:rsidR="00895D19" w:rsidRPr="003031BF" w:rsidRDefault="00895D19" w:rsidP="00895D19">
      <w:pPr>
        <w:rPr>
          <w:rFonts w:asciiTheme="minorBidi" w:hAnsiTheme="minorBidi" w:cstheme="minorBidi"/>
          <w:b/>
          <w:bCs/>
          <w:rtl/>
        </w:rPr>
      </w:pPr>
    </w:p>
    <w:p w14:paraId="3FA8BF6F" w14:textId="79329E88" w:rsidR="00895D19" w:rsidRPr="003031BF" w:rsidRDefault="00895D19" w:rsidP="00895D19">
      <w:pPr>
        <w:rPr>
          <w:rFonts w:asciiTheme="minorBidi" w:hAnsiTheme="minorBidi" w:cstheme="minorBidi"/>
          <w:b/>
          <w:bCs/>
          <w:rtl/>
        </w:rPr>
      </w:pPr>
      <w:r w:rsidRPr="003031BF">
        <w:rPr>
          <w:rFonts w:asciiTheme="minorBidi" w:hAnsiTheme="minorBidi" w:cstheme="minorBidi"/>
          <w:rtl/>
        </w:rPr>
        <w:t xml:space="preserve">הנני </w:t>
      </w:r>
      <w:r w:rsidR="00D61419" w:rsidRPr="003031BF">
        <w:rPr>
          <w:rFonts w:asciiTheme="minorBidi" w:hAnsiTheme="minorBidi" w:cstheme="minorBidi"/>
          <w:rtl/>
        </w:rPr>
        <w:t>מתחייב לפעול בהתאם לתכנית העבודה שתאושר על-ידי המשרד</w:t>
      </w:r>
      <w:r w:rsidRPr="003031BF">
        <w:rPr>
          <w:rFonts w:asciiTheme="minorBidi" w:hAnsiTheme="minorBidi" w:cstheme="minorBidi"/>
          <w:rtl/>
        </w:rPr>
        <w:t>.</w:t>
      </w:r>
    </w:p>
    <w:p w14:paraId="47C4DA5E" w14:textId="6DF02509" w:rsidR="00F04E75" w:rsidRPr="003031BF" w:rsidRDefault="00F20EB9" w:rsidP="00F20EB9">
      <w:pPr>
        <w:tabs>
          <w:tab w:val="center" w:pos="4590"/>
          <w:tab w:val="right" w:pos="6944"/>
        </w:tabs>
        <w:spacing w:before="480"/>
        <w:ind w:left="2237" w:right="2410"/>
        <w:jc w:val="left"/>
        <w:rPr>
          <w:rFonts w:asciiTheme="minorBidi" w:hAnsiTheme="minorBidi" w:cstheme="minorBidi"/>
          <w:b/>
          <w:rtl/>
        </w:rPr>
      </w:pPr>
      <w:r>
        <w:rPr>
          <w:rFonts w:asciiTheme="minorBidi" w:hAnsiTheme="minorBidi" w:cstheme="minorBidi"/>
          <w:bCs/>
          <w:rtl/>
        </w:rPr>
        <w:tab/>
      </w:r>
      <w:r w:rsidR="00F04E75" w:rsidRPr="003031BF">
        <w:rPr>
          <w:rFonts w:asciiTheme="minorBidi" w:hAnsiTheme="minorBidi" w:cstheme="minorBidi"/>
          <w:bCs/>
          <w:rtl/>
        </w:rPr>
        <w:t>חתימת המציע</w:t>
      </w:r>
      <w:r w:rsidR="00F04E75" w:rsidRPr="003031BF">
        <w:rPr>
          <w:rFonts w:asciiTheme="minorBidi" w:hAnsiTheme="minorBidi" w:cstheme="minorBidi"/>
          <w:b/>
          <w:rtl/>
        </w:rPr>
        <w:t>:</w:t>
      </w:r>
      <w:r>
        <w:rPr>
          <w:rFonts w:asciiTheme="minorBidi" w:hAnsiTheme="minorBidi" w:cstheme="minorBidi"/>
          <w:b/>
          <w:rtl/>
        </w:rPr>
        <w:tab/>
      </w:r>
      <w:r>
        <w:rPr>
          <w:rFonts w:asciiTheme="minorBidi" w:hAnsiTheme="minorBidi" w:cstheme="minorBidi"/>
          <w:b/>
          <w:rtl/>
        </w:rPr>
        <w:tab/>
      </w:r>
      <w:r>
        <w:rPr>
          <w:rFonts w:asciiTheme="minorBidi" w:hAnsiTheme="minorBidi" w:cstheme="minorBidi"/>
          <w:b/>
          <w:rtl/>
        </w:rPr>
        <w:tab/>
      </w:r>
      <w:r>
        <w:rPr>
          <w:rFonts w:asciiTheme="minorBidi" w:hAnsiTheme="minorBidi" w:cstheme="minorBidi"/>
          <w:b/>
          <w:rtl/>
        </w:rPr>
        <w:tab/>
      </w:r>
    </w:p>
    <w:p w14:paraId="65FA2834" w14:textId="77777777" w:rsidR="00EB0D6A" w:rsidRPr="003031BF" w:rsidRDefault="00EB0D6A" w:rsidP="0067602A">
      <w:pPr>
        <w:ind w:right="2410"/>
        <w:rPr>
          <w:rFonts w:asciiTheme="minorBidi" w:hAnsiTheme="minorBidi" w:cstheme="minorBidi"/>
          <w:b/>
          <w:rtl/>
        </w:rPr>
      </w:pPr>
    </w:p>
    <w:tbl>
      <w:tblPr>
        <w:tblStyle w:val="afff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0416E0" w:rsidRPr="003031BF" w14:paraId="217CACE1" w14:textId="77777777" w:rsidTr="00E02960">
        <w:trPr>
          <w:tblHeader/>
          <w:jc w:val="center"/>
        </w:trPr>
        <w:tc>
          <w:tcPr>
            <w:tcW w:w="2693" w:type="dxa"/>
          </w:tcPr>
          <w:p w14:paraId="48E54DD9" w14:textId="77777777" w:rsidR="000416E0" w:rsidRPr="003031BF" w:rsidRDefault="000416E0" w:rsidP="00E02960">
            <w:pPr>
              <w:tabs>
                <w:tab w:val="left" w:pos="3400"/>
                <w:tab w:val="left" w:pos="6802"/>
                <w:tab w:val="left" w:leader="underscore" w:pos="9354"/>
              </w:tabs>
              <w:spacing w:line="240" w:lineRule="auto"/>
              <w:jc w:val="center"/>
              <w:rPr>
                <w:rFonts w:asciiTheme="minorBidi" w:hAnsiTheme="minorBidi" w:cstheme="minorBidi"/>
                <w:noProof/>
                <w:color w:val="000000"/>
                <w:sz w:val="20"/>
                <w:rtl/>
                <w:lang w:eastAsia="en-US"/>
              </w:rPr>
            </w:pPr>
            <w:r w:rsidRPr="003031BF">
              <w:rPr>
                <w:rFonts w:asciiTheme="minorBidi" w:hAnsiTheme="minorBidi" w:cstheme="minorBidi"/>
                <w:noProof/>
                <w:color w:val="000000"/>
                <w:sz w:val="20"/>
                <w:rtl/>
                <w:lang w:eastAsia="en-US"/>
              </w:rPr>
              <w:t>תאריך</w:t>
            </w:r>
          </w:p>
        </w:tc>
        <w:tc>
          <w:tcPr>
            <w:tcW w:w="2693" w:type="dxa"/>
          </w:tcPr>
          <w:p w14:paraId="1FE85A72" w14:textId="77777777" w:rsidR="000416E0" w:rsidRPr="003031BF" w:rsidRDefault="000416E0" w:rsidP="00E02960">
            <w:pPr>
              <w:tabs>
                <w:tab w:val="left" w:pos="3400"/>
                <w:tab w:val="left" w:pos="6802"/>
                <w:tab w:val="left" w:leader="underscore" w:pos="9354"/>
              </w:tabs>
              <w:spacing w:line="240" w:lineRule="auto"/>
              <w:jc w:val="center"/>
              <w:rPr>
                <w:rFonts w:asciiTheme="minorBidi" w:hAnsiTheme="minorBidi" w:cstheme="minorBidi"/>
                <w:noProof/>
                <w:color w:val="000000"/>
                <w:sz w:val="20"/>
                <w:rtl/>
                <w:lang w:eastAsia="en-US"/>
              </w:rPr>
            </w:pPr>
            <w:r w:rsidRPr="003031BF">
              <w:rPr>
                <w:rFonts w:asciiTheme="minorBidi" w:hAnsiTheme="minorBidi" w:cstheme="minorBidi"/>
                <w:noProof/>
                <w:color w:val="000000"/>
                <w:sz w:val="20"/>
                <w:rtl/>
                <w:lang w:eastAsia="en-US"/>
              </w:rPr>
              <w:t>שם החותם</w:t>
            </w:r>
          </w:p>
        </w:tc>
        <w:tc>
          <w:tcPr>
            <w:tcW w:w="2694" w:type="dxa"/>
          </w:tcPr>
          <w:p w14:paraId="2FE28E5F" w14:textId="77777777" w:rsidR="000416E0" w:rsidRPr="003031BF" w:rsidRDefault="000416E0" w:rsidP="00E02960">
            <w:pPr>
              <w:tabs>
                <w:tab w:val="left" w:pos="3400"/>
                <w:tab w:val="left" w:pos="6802"/>
                <w:tab w:val="left" w:leader="underscore" w:pos="9354"/>
              </w:tabs>
              <w:spacing w:line="240" w:lineRule="auto"/>
              <w:jc w:val="center"/>
              <w:rPr>
                <w:rFonts w:asciiTheme="minorBidi" w:hAnsiTheme="minorBidi" w:cstheme="minorBidi"/>
                <w:noProof/>
                <w:color w:val="000000"/>
                <w:sz w:val="20"/>
                <w:rtl/>
                <w:lang w:eastAsia="en-US"/>
              </w:rPr>
            </w:pPr>
            <w:r w:rsidRPr="003031BF">
              <w:rPr>
                <w:rFonts w:asciiTheme="minorBidi" w:hAnsiTheme="minorBidi" w:cstheme="minorBidi"/>
                <w:noProof/>
                <w:color w:val="000000"/>
                <w:sz w:val="20"/>
                <w:rtl/>
                <w:lang w:eastAsia="en-US"/>
              </w:rPr>
              <w:t>חתימה וחותמת המציע</w:t>
            </w:r>
          </w:p>
        </w:tc>
      </w:tr>
      <w:tr w:rsidR="000416E0" w:rsidRPr="003031BF" w14:paraId="771B1DC1" w14:textId="77777777" w:rsidTr="00E02960">
        <w:trPr>
          <w:trHeight w:val="328"/>
          <w:jc w:val="center"/>
        </w:trPr>
        <w:tc>
          <w:tcPr>
            <w:tcW w:w="2693" w:type="dxa"/>
          </w:tcPr>
          <w:p w14:paraId="4700E976" w14:textId="77777777" w:rsidR="000416E0" w:rsidRPr="003031BF" w:rsidRDefault="000416E0" w:rsidP="00E02960">
            <w:pPr>
              <w:pBdr>
                <w:bottom w:val="single" w:sz="4" w:space="1" w:color="auto"/>
              </w:pBdr>
              <w:spacing w:line="240" w:lineRule="auto"/>
              <w:jc w:val="center"/>
              <w:rPr>
                <w:rFonts w:asciiTheme="minorBidi" w:hAnsiTheme="minorBidi" w:cstheme="minorBidi"/>
                <w:color w:val="FFFFFF" w:themeColor="background1"/>
                <w:rtl/>
                <w:lang w:eastAsia="en-US"/>
              </w:rPr>
            </w:pPr>
          </w:p>
        </w:tc>
        <w:tc>
          <w:tcPr>
            <w:tcW w:w="2693" w:type="dxa"/>
          </w:tcPr>
          <w:p w14:paraId="090936C7" w14:textId="77777777" w:rsidR="000416E0" w:rsidRPr="003031BF" w:rsidRDefault="000416E0" w:rsidP="00E02960">
            <w:pPr>
              <w:pBdr>
                <w:bottom w:val="single" w:sz="4" w:space="1" w:color="auto"/>
              </w:pBdr>
              <w:spacing w:line="240" w:lineRule="auto"/>
              <w:jc w:val="center"/>
              <w:rPr>
                <w:rFonts w:asciiTheme="minorBidi" w:hAnsiTheme="minorBidi" w:cstheme="minorBidi"/>
                <w:color w:val="FFFFFF" w:themeColor="background1"/>
                <w:lang w:eastAsia="en-US"/>
              </w:rPr>
            </w:pPr>
            <w:r w:rsidRPr="003031BF">
              <w:rPr>
                <w:rFonts w:asciiTheme="minorBidi" w:hAnsiTheme="minorBidi" w:cstheme="minorBidi"/>
                <w:color w:val="FFFFFF" w:themeColor="background1"/>
                <w:rtl/>
                <w:lang w:eastAsia="en-US"/>
              </w:rPr>
              <w:t>ריק</w:t>
            </w:r>
          </w:p>
        </w:tc>
        <w:tc>
          <w:tcPr>
            <w:tcW w:w="2694" w:type="dxa"/>
          </w:tcPr>
          <w:p w14:paraId="41871AC7" w14:textId="77777777" w:rsidR="000416E0" w:rsidRPr="003031BF" w:rsidRDefault="000416E0" w:rsidP="00E02960">
            <w:pPr>
              <w:pBdr>
                <w:bottom w:val="single" w:sz="4" w:space="1" w:color="auto"/>
              </w:pBdr>
              <w:spacing w:line="240" w:lineRule="auto"/>
              <w:jc w:val="center"/>
              <w:rPr>
                <w:rFonts w:asciiTheme="minorBidi" w:hAnsiTheme="minorBidi" w:cstheme="minorBidi"/>
                <w:color w:val="FFFFFF" w:themeColor="background1"/>
                <w:lang w:eastAsia="en-US"/>
              </w:rPr>
            </w:pPr>
            <w:r w:rsidRPr="003031BF">
              <w:rPr>
                <w:rFonts w:asciiTheme="minorBidi" w:hAnsiTheme="minorBidi" w:cstheme="minorBidi"/>
                <w:color w:val="FFFFFF" w:themeColor="background1"/>
                <w:rtl/>
                <w:lang w:eastAsia="en-US"/>
              </w:rPr>
              <w:t>ריק</w:t>
            </w:r>
          </w:p>
        </w:tc>
      </w:tr>
    </w:tbl>
    <w:p w14:paraId="665170AB" w14:textId="77777777" w:rsidR="00192D6F" w:rsidRPr="003031BF" w:rsidRDefault="00192D6F">
      <w:pPr>
        <w:bidi w:val="0"/>
        <w:spacing w:line="240" w:lineRule="auto"/>
        <w:jc w:val="left"/>
        <w:rPr>
          <w:rFonts w:asciiTheme="minorBidi" w:hAnsiTheme="minorBidi" w:cstheme="minorBidi"/>
          <w:color w:val="000000"/>
          <w:rtl/>
          <w:lang w:eastAsia="en-US"/>
        </w:rPr>
      </w:pPr>
    </w:p>
    <w:bookmarkEnd w:id="15"/>
    <w:bookmarkEnd w:id="16"/>
    <w:bookmarkEnd w:id="17"/>
    <w:bookmarkEnd w:id="22"/>
    <w:p w14:paraId="5D5C3E30" w14:textId="1EA18BFB" w:rsidR="00F65002" w:rsidRPr="003031BF" w:rsidRDefault="00F65002" w:rsidP="00F65002">
      <w:pPr>
        <w:pStyle w:val="32"/>
        <w:rPr>
          <w:rFonts w:asciiTheme="minorBidi" w:hAnsiTheme="minorBidi" w:cstheme="minorBidi"/>
          <w:color w:val="000000"/>
          <w:lang w:eastAsia="en-US"/>
        </w:rPr>
      </w:pPr>
    </w:p>
    <w:sectPr w:rsidR="00F65002" w:rsidRPr="003031BF" w:rsidSect="00994738">
      <w:endnotePr>
        <w:numFmt w:val="lowerLetter"/>
      </w:endnotePr>
      <w:pgSz w:w="11906" w:h="16838"/>
      <w:pgMar w:top="851" w:right="1276" w:bottom="1701" w:left="1276" w:header="720" w:footer="720" w:gutter="0"/>
      <w:cols w:space="720"/>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3A31CD" w14:textId="77777777" w:rsidR="00621011" w:rsidRDefault="00621011">
      <w:r>
        <w:separator/>
      </w:r>
    </w:p>
  </w:endnote>
  <w:endnote w:type="continuationSeparator" w:id="0">
    <w:p w14:paraId="28D24D99" w14:textId="77777777" w:rsidR="00621011" w:rsidRDefault="00621011">
      <w:r>
        <w:continuationSeparator/>
      </w:r>
    </w:p>
  </w:endnote>
  <w:endnote w:type="continuationNotice" w:id="1">
    <w:p w14:paraId="07089EA8" w14:textId="77777777" w:rsidR="00621011" w:rsidRDefault="006210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B1"/>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iriam">
    <w:panose1 w:val="020B0502050101010101"/>
    <w:charset w:val="B1"/>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altName w:val="Times New Roman"/>
    <w:panose1 w:val="020E0503060101010101"/>
    <w:charset w:val="00"/>
    <w:family w:val="swiss"/>
    <w:pitch w:val="variable"/>
    <w:sig w:usb0="00000803" w:usb1="00000000" w:usb2="00000000" w:usb3="00000000" w:csb0="00000021" w:csb1="00000000"/>
  </w:font>
  <w:font w:name="QDavid">
    <w:charset w:val="02"/>
    <w:family w:val="auto"/>
    <w:pitch w:val="variable"/>
    <w:sig w:usb0="00000000" w:usb1="10000000" w:usb2="00000000" w:usb3="00000000" w:csb0="80000000" w:csb1="00000000"/>
  </w:font>
  <w:font w:name="Narkisim">
    <w:altName w:val="Malgun Gothic Semilight"/>
    <w:panose1 w:val="020E0502050101010101"/>
    <w:charset w:val="00"/>
    <w:family w:val="swiss"/>
    <w:pitch w:val="variable"/>
    <w:sig w:usb0="00000803" w:usb1="00000000" w:usb2="00000000" w:usb3="00000000" w:csb0="00000021" w:csb1="00000000"/>
  </w:font>
  <w:font w:name="Times New Roman Bold">
    <w:panose1 w:val="020208030705050203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934512" w14:textId="490B7F3F" w:rsidR="003031BF" w:rsidRDefault="003031BF" w:rsidP="0022712A">
    <w:pPr>
      <w:pStyle w:val="a9"/>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szCs w:val="20"/>
        <w:rtl/>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sidR="005906BA">
      <w:rPr>
        <w:noProof/>
        <w:snapToGrid w:val="0"/>
        <w:rtl/>
      </w:rPr>
      <w:t>5</w:t>
    </w:r>
    <w:r>
      <w:rPr>
        <w:snapToGrid w:val="0"/>
      </w:rPr>
      <w:fldChar w:fldCharType="end"/>
    </w:r>
    <w:r>
      <w:rPr>
        <w:rFonts w:hint="cs"/>
        <w:snapToGrid w:val="0"/>
        <w:rtl/>
      </w:rPr>
      <w:t xml:space="preserve">, מתוך </w:t>
    </w:r>
    <w:r>
      <w:rPr>
        <w:noProof/>
        <w:snapToGrid w:val="0"/>
      </w:rPr>
      <w:fldChar w:fldCharType="begin"/>
    </w:r>
    <w:r>
      <w:rPr>
        <w:noProof/>
        <w:snapToGrid w:val="0"/>
      </w:rPr>
      <w:instrText xml:space="preserve"> NUMPAGES  \* MERGEFORMAT </w:instrText>
    </w:r>
    <w:r>
      <w:rPr>
        <w:noProof/>
        <w:snapToGrid w:val="0"/>
      </w:rPr>
      <w:fldChar w:fldCharType="separate"/>
    </w:r>
    <w:r w:rsidR="005906BA">
      <w:rPr>
        <w:noProof/>
        <w:snapToGrid w:val="0"/>
        <w:rtl/>
      </w:rPr>
      <w:t>5</w:t>
    </w:r>
    <w:r>
      <w:rPr>
        <w:noProof/>
        <w:snapToGrid w:val="0"/>
      </w:rPr>
      <w:fldChar w:fldCharType="end"/>
    </w:r>
    <w:r>
      <w:rPr>
        <w:rFonts w:hint="cs"/>
        <w:snapToGrid w:val="0"/>
        <w:rtl/>
      </w:rPr>
      <w:t xml:space="preserve"> עמודים</w:t>
    </w:r>
  </w:p>
  <w:p w14:paraId="4C025EA0" w14:textId="010786A8" w:rsidR="003031BF" w:rsidRPr="00F20EB9" w:rsidRDefault="003031BF" w:rsidP="00F20EB9">
    <w:pPr>
      <w:pStyle w:val="a9"/>
      <w:pBdr>
        <w:top w:val="none" w:sz="0" w:space="0" w:color="auto"/>
      </w:pBdr>
      <w:tabs>
        <w:tab w:val="clear" w:pos="4153"/>
        <w:tab w:val="clear" w:pos="8309"/>
      </w:tabs>
      <w:spacing w:after="0" w:line="240" w:lineRule="auto"/>
      <w:jc w:val="right"/>
      <w:rPr>
        <w:snapToGrid w:val="0"/>
        <w:szCs w:val="20"/>
      </w:rPr>
    </w:pPr>
    <w:r w:rsidRPr="00C544EF">
      <w:rPr>
        <w:rFonts w:hint="cs"/>
        <w:snapToGrid w:val="0"/>
        <w:szCs w:val="20"/>
        <w:rtl/>
      </w:rPr>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DD3C5C" w14:textId="77777777" w:rsidR="003031BF" w:rsidRPr="00D13816" w:rsidRDefault="003031BF" w:rsidP="00D13816">
    <w:pPr>
      <w:pStyle w:val="a9"/>
      <w:pBdr>
        <w:top w:val="none" w:sz="0" w:space="0" w:color="auto"/>
      </w:pBd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2E9633" w14:textId="6F00FBB1" w:rsidR="003031BF" w:rsidRDefault="003031BF" w:rsidP="0013165F">
    <w:pPr>
      <w:pStyle w:val="a9"/>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szCs w:val="20"/>
        <w:rtl/>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Pr>
        <w:noProof/>
        <w:snapToGrid w:val="0"/>
        <w:rtl/>
      </w:rPr>
      <w:t>120</w:t>
    </w:r>
    <w:r>
      <w:rPr>
        <w:snapToGrid w:val="0"/>
      </w:rPr>
      <w:fldChar w:fldCharType="end"/>
    </w:r>
    <w:r>
      <w:rPr>
        <w:rFonts w:hint="cs"/>
        <w:snapToGrid w:val="0"/>
        <w:rtl/>
      </w:rPr>
      <w:t xml:space="preserve">, מתוך </w:t>
    </w:r>
    <w:r>
      <w:rPr>
        <w:noProof/>
        <w:snapToGrid w:val="0"/>
      </w:rPr>
      <w:fldChar w:fldCharType="begin"/>
    </w:r>
    <w:r>
      <w:rPr>
        <w:noProof/>
        <w:snapToGrid w:val="0"/>
      </w:rPr>
      <w:instrText xml:space="preserve"> NUMPAGES  \* MERGEFORMAT </w:instrText>
    </w:r>
    <w:r>
      <w:rPr>
        <w:noProof/>
        <w:snapToGrid w:val="0"/>
      </w:rPr>
      <w:fldChar w:fldCharType="separate"/>
    </w:r>
    <w:r w:rsidR="00D61419">
      <w:rPr>
        <w:noProof/>
        <w:snapToGrid w:val="0"/>
        <w:rtl/>
      </w:rPr>
      <w:t>198</w:t>
    </w:r>
    <w:r>
      <w:rPr>
        <w:noProof/>
        <w:snapToGrid w:val="0"/>
      </w:rPr>
      <w:fldChar w:fldCharType="end"/>
    </w:r>
    <w:r>
      <w:rPr>
        <w:rFonts w:hint="cs"/>
        <w:snapToGrid w:val="0"/>
        <w:rtl/>
      </w:rPr>
      <w:t xml:space="preserve"> עמודים</w:t>
    </w:r>
  </w:p>
  <w:p w14:paraId="2044DAF3" w14:textId="77777777" w:rsidR="003031BF" w:rsidRPr="00B06FA8" w:rsidRDefault="003031BF" w:rsidP="0013165F">
    <w:pPr>
      <w:pStyle w:val="a9"/>
      <w:pBdr>
        <w:top w:val="dashed" w:sz="4" w:space="0" w:color="auto"/>
      </w:pBdr>
      <w:tabs>
        <w:tab w:val="clear" w:pos="8309"/>
        <w:tab w:val="left" w:pos="4624"/>
        <w:tab w:val="left" w:pos="5202"/>
        <w:tab w:val="left" w:pos="5780"/>
        <w:tab w:val="left" w:pos="6358"/>
        <w:tab w:val="left" w:pos="6936"/>
      </w:tabs>
      <w:spacing w:after="0" w:line="240" w:lineRule="auto"/>
      <w:ind w:hanging="2"/>
      <w:jc w:val="right"/>
      <w:rPr>
        <w:szCs w:val="20"/>
      </w:rPr>
    </w:pPr>
    <w:r w:rsidRPr="00C544EF">
      <w:rPr>
        <w:rFonts w:hint="cs"/>
        <w:snapToGrid w:val="0"/>
        <w:szCs w:val="20"/>
        <w:rtl/>
      </w:rPr>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30F980" w14:textId="77777777" w:rsidR="00621011" w:rsidRDefault="00621011">
      <w:r>
        <w:separator/>
      </w:r>
    </w:p>
  </w:footnote>
  <w:footnote w:type="continuationSeparator" w:id="0">
    <w:p w14:paraId="6682A16B" w14:textId="77777777" w:rsidR="00621011" w:rsidRDefault="00621011">
      <w:r>
        <w:continuationSeparator/>
      </w:r>
    </w:p>
  </w:footnote>
  <w:footnote w:type="continuationNotice" w:id="1">
    <w:p w14:paraId="4DDFC563" w14:textId="77777777" w:rsidR="00621011" w:rsidRDefault="0062101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f1"/>
      <w:bidiVisual/>
      <w:tblW w:w="94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כותרת עליונה של המסמך"/>
      <w:tblDescription w:val="בכותרת העליונה מצוין שם המשרד והיחידה המקצועית האמונה על פרסום המכרזים במשרד - משרד העבודה, הרווחה והשירותים החברתיים, אגף מנהל ומשק ומכרזים&#10;כמו כן מצוין מספר המכרז&#10;"/>
    </w:tblPr>
    <w:tblGrid>
      <w:gridCol w:w="1694"/>
      <w:gridCol w:w="5386"/>
      <w:gridCol w:w="2410"/>
    </w:tblGrid>
    <w:tr w:rsidR="003031BF" w:rsidRPr="00527443" w14:paraId="01919D4E" w14:textId="77777777" w:rsidTr="00F415A5">
      <w:trPr>
        <w:trHeight w:val="1266"/>
        <w:tblHeader/>
        <w:jc w:val="center"/>
      </w:trPr>
      <w:tc>
        <w:tcPr>
          <w:tcW w:w="1694" w:type="dxa"/>
        </w:tcPr>
        <w:p w14:paraId="47E27313" w14:textId="77777777" w:rsidR="003031BF" w:rsidRPr="00527443" w:rsidRDefault="003031BF" w:rsidP="00B06FA8">
          <w:pPr>
            <w:pStyle w:val="a7"/>
            <w:tabs>
              <w:tab w:val="clear" w:pos="4320"/>
              <w:tab w:val="clear" w:pos="8640"/>
              <w:tab w:val="right" w:pos="2159"/>
            </w:tabs>
            <w:spacing w:line="240" w:lineRule="auto"/>
            <w:jc w:val="left"/>
            <w:rPr>
              <w:rFonts w:cs="Arial"/>
              <w:b/>
              <w:bCs/>
              <w:szCs w:val="28"/>
              <w:rtl/>
            </w:rPr>
          </w:pPr>
          <w:r w:rsidRPr="00527443">
            <w:rPr>
              <w:rFonts w:cs="Arial"/>
              <w:noProof/>
              <w:lang w:eastAsia="en-US"/>
            </w:rPr>
            <w:drawing>
              <wp:inline distT="0" distB="0" distL="0" distR="0" wp14:anchorId="0F421D3D" wp14:editId="76687790">
                <wp:extent cx="428625" cy="646430"/>
                <wp:effectExtent l="0" t="0" r="9525" b="1270"/>
                <wp:docPr id="43" name="תמונה 43"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646430"/>
                        </a:xfrm>
                        <a:prstGeom prst="rect">
                          <a:avLst/>
                        </a:prstGeom>
                        <a:noFill/>
                      </pic:spPr>
                    </pic:pic>
                  </a:graphicData>
                </a:graphic>
              </wp:inline>
            </w:drawing>
          </w:r>
          <w:r w:rsidRPr="00527443">
            <w:rPr>
              <w:rFonts w:cs="Arial"/>
              <w:b/>
              <w:bCs/>
              <w:szCs w:val="28"/>
              <w:rtl/>
            </w:rPr>
            <w:tab/>
          </w:r>
        </w:p>
      </w:tc>
      <w:tc>
        <w:tcPr>
          <w:tcW w:w="5386" w:type="dxa"/>
          <w:vAlign w:val="center"/>
        </w:tcPr>
        <w:p w14:paraId="556584C1" w14:textId="77777777" w:rsidR="003031BF" w:rsidRPr="00527443" w:rsidRDefault="003031BF" w:rsidP="00B06FA8">
          <w:pPr>
            <w:pStyle w:val="a7"/>
            <w:spacing w:line="240" w:lineRule="auto"/>
            <w:jc w:val="center"/>
            <w:rPr>
              <w:rFonts w:cs="Arial"/>
              <w:b/>
              <w:bCs/>
              <w:szCs w:val="28"/>
              <w:rtl/>
            </w:rPr>
          </w:pPr>
          <w:r w:rsidRPr="00527443">
            <w:rPr>
              <w:rFonts w:cs="Arial"/>
              <w:b/>
              <w:bCs/>
              <w:szCs w:val="28"/>
              <w:rtl/>
            </w:rPr>
            <w:t>מדינת ישראל</w:t>
          </w:r>
        </w:p>
        <w:p w14:paraId="32A2CCAF" w14:textId="20E36801" w:rsidR="003031BF" w:rsidRPr="00527443" w:rsidRDefault="003031BF" w:rsidP="009A1743">
          <w:pPr>
            <w:pStyle w:val="a7"/>
            <w:spacing w:line="240" w:lineRule="auto"/>
            <w:jc w:val="center"/>
            <w:rPr>
              <w:rFonts w:cs="Arial"/>
              <w:b/>
              <w:bCs/>
              <w:szCs w:val="28"/>
              <w:rtl/>
            </w:rPr>
          </w:pPr>
          <w:r w:rsidRPr="00527443">
            <w:rPr>
              <w:rFonts w:cs="Arial"/>
              <w:b/>
              <w:bCs/>
              <w:szCs w:val="28"/>
              <w:rtl/>
            </w:rPr>
            <w:t xml:space="preserve">משרד </w:t>
          </w:r>
          <w:r w:rsidR="009A1743">
            <w:rPr>
              <w:rFonts w:cs="Arial" w:hint="cs"/>
              <w:b/>
              <w:bCs/>
              <w:szCs w:val="28"/>
              <w:rtl/>
            </w:rPr>
            <w:t>הרווחה והביטחון החברתי</w:t>
          </w:r>
        </w:p>
        <w:p w14:paraId="2A9336FC" w14:textId="77777777" w:rsidR="003031BF" w:rsidRPr="00527443" w:rsidRDefault="003031BF" w:rsidP="00B06FA8">
          <w:pPr>
            <w:pStyle w:val="a7"/>
            <w:spacing w:line="240" w:lineRule="auto"/>
            <w:jc w:val="center"/>
            <w:rPr>
              <w:rFonts w:cs="Arial"/>
              <w:b/>
              <w:bCs/>
              <w:szCs w:val="28"/>
              <w:rtl/>
            </w:rPr>
          </w:pPr>
          <w:r w:rsidRPr="00527443">
            <w:rPr>
              <w:rFonts w:cs="Arial"/>
              <w:b/>
              <w:bCs/>
              <w:rtl/>
            </w:rPr>
            <w:t>אגף מנהל ומשק ומכרזים</w:t>
          </w:r>
        </w:p>
      </w:tc>
      <w:tc>
        <w:tcPr>
          <w:tcW w:w="2410" w:type="dxa"/>
          <w:vAlign w:val="center"/>
        </w:tcPr>
        <w:p w14:paraId="6CB11A1E" w14:textId="77777777" w:rsidR="003031BF" w:rsidRPr="00F20EB9" w:rsidRDefault="003031BF" w:rsidP="00B06FA8">
          <w:pPr>
            <w:pStyle w:val="a7"/>
            <w:spacing w:line="240" w:lineRule="auto"/>
            <w:ind w:left="57"/>
            <w:jc w:val="right"/>
            <w:rPr>
              <w:rFonts w:cs="Arial"/>
              <w:b/>
              <w:bCs/>
              <w:sz w:val="20"/>
              <w:szCs w:val="20"/>
              <w:rtl/>
            </w:rPr>
          </w:pPr>
          <w:r w:rsidRPr="00F20EB9">
            <w:rPr>
              <w:rFonts w:cs="Arial"/>
              <w:b/>
              <w:bCs/>
              <w:noProof/>
              <w:sz w:val="20"/>
              <w:szCs w:val="20"/>
              <w:rtl/>
              <w:lang w:eastAsia="en-US"/>
            </w:rPr>
            <mc:AlternateContent>
              <mc:Choice Requires="wpg">
                <w:drawing>
                  <wp:inline distT="0" distB="0" distL="0" distR="0" wp14:anchorId="20BFB751" wp14:editId="75E85665">
                    <wp:extent cx="1133475" cy="717550"/>
                    <wp:effectExtent l="0" t="0" r="0" b="6350"/>
                    <wp:docPr id="9" name="קבוצה 9" descr="סמל משרד העבודה הרווחה והשירותים החברתיים"/>
                    <wp:cNvGraphicFramePr/>
                    <a:graphic xmlns:a="http://schemas.openxmlformats.org/drawingml/2006/main">
                      <a:graphicData uri="http://schemas.microsoft.com/office/word/2010/wordprocessingGroup">
                        <wpg:wgp>
                          <wpg:cNvGrpSpPr/>
                          <wpg:grpSpPr>
                            <a:xfrm>
                              <a:off x="0" y="0"/>
                              <a:ext cx="1133475" cy="717550"/>
                              <a:chOff x="0" y="0"/>
                              <a:chExt cx="1133475" cy="665772"/>
                            </a:xfrm>
                          </wpg:grpSpPr>
                          <pic:pic xmlns:pic="http://schemas.openxmlformats.org/drawingml/2006/picture">
                            <pic:nvPicPr>
                              <pic:cNvPr id="10" name="תמונה 10" descr="semel avoda azul"/>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287167" y="0"/>
                                <a:ext cx="548005" cy="472440"/>
                              </a:xfrm>
                              <a:prstGeom prst="rect">
                                <a:avLst/>
                              </a:prstGeom>
                              <a:noFill/>
                            </pic:spPr>
                          </pic:pic>
                          <wps:wsp>
                            <wps:cNvPr id="11" name="תיבת טקסט 11"/>
                            <wps:cNvSpPr txBox="1">
                              <a:spLocks noChangeArrowheads="1"/>
                            </wps:cNvSpPr>
                            <wps:spPr bwMode="auto">
                              <a:xfrm>
                                <a:off x="0" y="415582"/>
                                <a:ext cx="1133475" cy="250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03FADC" w14:textId="77777777" w:rsidR="003031BF" w:rsidRPr="00527443" w:rsidRDefault="003031BF" w:rsidP="00B06FA8">
                                  <w:pPr>
                                    <w:jc w:val="center"/>
                                    <w:rPr>
                                      <w:b/>
                                      <w:bCs/>
                                      <w:color w:val="000080"/>
                                      <w:sz w:val="20"/>
                                      <w:szCs w:val="20"/>
                                    </w:rPr>
                                  </w:pPr>
                                  <w:r w:rsidRPr="00527443">
                                    <w:rPr>
                                      <w:b/>
                                      <w:bCs/>
                                      <w:color w:val="000080"/>
                                      <w:sz w:val="20"/>
                                      <w:szCs w:val="20"/>
                                      <w:rtl/>
                                    </w:rPr>
                                    <w:t>הלב פתוח לרווחה</w:t>
                                  </w:r>
                                </w:p>
                              </w:txbxContent>
                            </wps:txbx>
                            <wps:bodyPr rot="0" vert="horz" wrap="square" lIns="91440" tIns="45720" rIns="91440" bIns="45720" anchor="t" anchorCtr="0" upright="1">
                              <a:noAutofit/>
                            </wps:bodyPr>
                          </wps:wsp>
                        </wpg:wgp>
                      </a:graphicData>
                    </a:graphic>
                  </wp:inline>
                </w:drawing>
              </mc:Choice>
              <mc:Fallback>
                <w:pict>
                  <v:group w14:anchorId="20BFB751" id="קבוצה 9" o:spid="_x0000_s1027" alt="סמל משרד העבודה הרווחה והשירותים החברתיים" style="width:89.25pt;height:56.5pt;mso-position-horizontal-relative:char;mso-position-vertical-relative:line" coordsize="11334,66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0" o:spid="_x0000_s1028" type="#_x0000_t75" alt="semel avoda azul" style="position:absolute;left:2871;width:5480;height:47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">
                      <v:imagedata r:id="rId3" o:title="semel avoda azul"/>
                      <v:path arrowok="t"/>
                    </v:shape>
                    <v:shapetype id="_x0000_t202" coordsize="21600,21600" o:spt="202" path="m,l,21600r21600,l21600,xe">
                      <v:stroke joinstyle="miter"/>
                      <v:path gradientshapeok="t" o:connecttype="rect"/>
                    </v:shapetype>
                    <v:shape id="תיבת טקסט 11" o:spid="_x0000_s1029" type="#_x0000_t202" style="position:absolute;top:4155;width:11334;height:2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" filled="f" stroked="f">
                      <v:textbox>
                        <w:txbxContent>
                          <w:p w14:paraId="0C03FADC" w14:textId="77777777" w:rsidR="003031BF" w:rsidRPr="00527443" w:rsidRDefault="003031BF" w:rsidP="00B06FA8">
                            <w:pPr>
                              <w:jc w:val="center"/>
                              <w:rPr>
                                <w:b/>
                                <w:bCs/>
                                <w:color w:val="000080"/>
                                <w:sz w:val="20"/>
                                <w:szCs w:val="20"/>
                              </w:rPr>
                            </w:pPr>
                            <w:r w:rsidRPr="00527443">
                              <w:rPr>
                                <w:b/>
                                <w:bCs/>
                                <w:color w:val="000080"/>
                                <w:sz w:val="20"/>
                                <w:szCs w:val="20"/>
                                <w:rtl/>
                              </w:rPr>
                              <w:t>הלב פתוח לרווחה</w:t>
                            </w:r>
                          </w:p>
                        </w:txbxContent>
                      </v:textbox>
                    </v:shape>
                    <w10:wrap anchorx="page"/>
                    <w10:anchorlock/>
                  </v:group>
                </w:pict>
              </mc:Fallback>
            </mc:AlternateContent>
          </w:r>
        </w:p>
        <w:p w14:paraId="6143D00E" w14:textId="1F053073" w:rsidR="003031BF" w:rsidRPr="00F20EB9" w:rsidRDefault="003031BF" w:rsidP="00B06FA8">
          <w:pPr>
            <w:pStyle w:val="a7"/>
            <w:spacing w:line="240" w:lineRule="auto"/>
            <w:ind w:left="57"/>
            <w:jc w:val="left"/>
            <w:rPr>
              <w:rFonts w:cs="Arial"/>
              <w:b/>
              <w:bCs/>
              <w:sz w:val="20"/>
              <w:szCs w:val="20"/>
              <w:rtl/>
            </w:rPr>
          </w:pPr>
          <w:r w:rsidRPr="00F20EB9">
            <w:rPr>
              <w:rFonts w:cs="Arial"/>
              <w:b/>
              <w:bCs/>
              <w:sz w:val="18"/>
              <w:szCs w:val="18"/>
              <w:rtl/>
            </w:rPr>
            <w:t xml:space="preserve">מכרז פומבי מספר </w:t>
          </w:r>
          <w:r w:rsidR="00D61419" w:rsidRPr="00F20EB9">
            <w:rPr>
              <w:rFonts w:cs="Arial"/>
              <w:b/>
              <w:bCs/>
              <w:sz w:val="18"/>
              <w:szCs w:val="18"/>
              <w:rtl/>
            </w:rPr>
            <w:t>181/2022</w:t>
          </w:r>
        </w:p>
      </w:tc>
    </w:tr>
  </w:tbl>
  <w:p w14:paraId="4A4C623F" w14:textId="77777777" w:rsidR="003031BF" w:rsidRDefault="003031BF" w:rsidP="00B06FA8">
    <w:pPr>
      <w:pStyle w:val="a7"/>
      <w:spacing w:line="240" w:lineRule="aut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C1DA6F" w14:textId="77777777" w:rsidR="003031BF" w:rsidRDefault="003031BF" w:rsidP="00B06FA8">
    <w:pPr>
      <w:pStyle w:val="a7"/>
      <w:spacing w:line="240" w:lineRule="auto"/>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6B1ED4" w14:textId="77777777" w:rsidR="003031BF" w:rsidRDefault="003031BF" w:rsidP="00B06FA8">
    <w:pPr>
      <w:pStyle w:val="a7"/>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4"/>
      <w:numFmt w:val="decimal"/>
      <w:lvlText w:val="%1."/>
      <w:lvlJc w:val="left"/>
      <w:pPr>
        <w:tabs>
          <w:tab w:val="num" w:pos="660"/>
        </w:tabs>
        <w:ind w:left="660" w:hanging="360"/>
      </w:pPr>
    </w:lvl>
  </w:abstractNum>
  <w:abstractNum w:abstractNumId="1" w15:restartNumberingAfterBreak="0">
    <w:nsid w:val="00000003"/>
    <w:multiLevelType w:val="multilevel"/>
    <w:tmpl w:val="00000003"/>
    <w:name w:val="WW8Num3"/>
    <w:lvl w:ilvl="0">
      <w:start w:val="1"/>
      <w:numFmt w:val="decimal"/>
      <w:lvlText w:val="%1."/>
      <w:lvlJc w:val="left"/>
      <w:pPr>
        <w:tabs>
          <w:tab w:val="num" w:pos="360"/>
        </w:tabs>
        <w:ind w:left="360" w:hanging="360"/>
      </w:pPr>
      <w:rPr>
        <w:b/>
        <w:bCs/>
      </w:rPr>
    </w:lvl>
    <w:lvl w:ilvl="1">
      <w:start w:val="1"/>
      <w:numFmt w:val="decimal"/>
      <w:lvlText w:val="%1.%2."/>
      <w:lvlJc w:val="left"/>
      <w:pPr>
        <w:tabs>
          <w:tab w:val="num" w:pos="792"/>
        </w:tabs>
        <w:ind w:left="792" w:hanging="432"/>
      </w:pPr>
      <w:rPr>
        <w:rFonts w:cs="David"/>
        <w:b w:val="0"/>
        <w:color w:val="auto"/>
        <w:sz w:val="28"/>
        <w:szCs w:val="28"/>
      </w:rPr>
    </w:lvl>
    <w:lvl w:ilvl="2">
      <w:start w:val="1"/>
      <w:numFmt w:val="decimal"/>
      <w:lvlText w:val="%1.%2.%3."/>
      <w:lvlJc w:val="left"/>
      <w:pPr>
        <w:tabs>
          <w:tab w:val="num" w:pos="1440"/>
        </w:tabs>
        <w:ind w:left="1224" w:hanging="504"/>
      </w:pPr>
      <w:rPr>
        <w:rFonts w:cs="David"/>
        <w:color w:val="auto"/>
        <w:sz w:val="24"/>
        <w:szCs w:val="24"/>
        <w:u w:val="none"/>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 w15:restartNumberingAfterBreak="0">
    <w:nsid w:val="00000005"/>
    <w:multiLevelType w:val="singleLevel"/>
    <w:tmpl w:val="00000005"/>
    <w:name w:val="WW8Num5"/>
    <w:lvl w:ilvl="0">
      <w:start w:val="1"/>
      <w:numFmt w:val="decimal"/>
      <w:lvlText w:val="%1."/>
      <w:lvlJc w:val="left"/>
      <w:pPr>
        <w:tabs>
          <w:tab w:val="num" w:pos="720"/>
        </w:tabs>
        <w:ind w:left="720" w:hanging="360"/>
      </w:pPr>
    </w:lvl>
  </w:abstractNum>
  <w:abstractNum w:abstractNumId="3" w15:restartNumberingAfterBreak="0">
    <w:nsid w:val="00000007"/>
    <w:multiLevelType w:val="multilevel"/>
    <w:tmpl w:val="00000007"/>
    <w:name w:val="WW8Num7"/>
    <w:lvl w:ilvl="0">
      <w:start w:val="16"/>
      <w:numFmt w:val="decimal"/>
      <w:lvlText w:val="%1"/>
      <w:lvlJc w:val="left"/>
      <w:pPr>
        <w:tabs>
          <w:tab w:val="num" w:pos="855"/>
        </w:tabs>
        <w:ind w:left="855" w:hanging="855"/>
      </w:pPr>
      <w:rPr>
        <w:rFonts w:ascii="Times New Roman" w:eastAsia="Times New Roman" w:hAnsi="Times New Roman" w:cs="David"/>
      </w:rPr>
    </w:lvl>
    <w:lvl w:ilvl="1">
      <w:start w:val="1"/>
      <w:numFmt w:val="decimal"/>
      <w:lvlText w:val="%1.%2"/>
      <w:lvlJc w:val="left"/>
      <w:pPr>
        <w:tabs>
          <w:tab w:val="num" w:pos="1215"/>
        </w:tabs>
        <w:ind w:left="1215" w:hanging="855"/>
      </w:pPr>
      <w:rPr>
        <w:rFonts w:ascii="Times New Roman" w:eastAsia="Times New Roman" w:hAnsi="Times New Roman" w:cs="David"/>
      </w:rPr>
    </w:lvl>
    <w:lvl w:ilvl="2">
      <w:start w:val="4"/>
      <w:numFmt w:val="decimal"/>
      <w:lvlText w:val="%1.%2.%3"/>
      <w:lvlJc w:val="left"/>
      <w:pPr>
        <w:tabs>
          <w:tab w:val="num" w:pos="1575"/>
        </w:tabs>
        <w:ind w:left="1575" w:hanging="855"/>
      </w:pPr>
      <w:rPr>
        <w:rFonts w:ascii="Wingdings" w:hAnsi="Wingdings"/>
      </w:rPr>
    </w:lvl>
    <w:lvl w:ilvl="3">
      <w:start w:val="1"/>
      <w:numFmt w:val="decimal"/>
      <w:lvlText w:val="%1.%2.%3.%4"/>
      <w:lvlJc w:val="left"/>
      <w:pPr>
        <w:tabs>
          <w:tab w:val="num" w:pos="1935"/>
        </w:tabs>
        <w:ind w:left="1935" w:hanging="855"/>
      </w:pPr>
      <w:rPr>
        <w:rFonts w:ascii="Times New Roman" w:eastAsia="Times New Roman" w:hAnsi="Times New Roman" w:cs="David"/>
      </w:rPr>
    </w:lvl>
    <w:lvl w:ilvl="4">
      <w:start w:val="1"/>
      <w:numFmt w:val="decimal"/>
      <w:lvlText w:val="%1.%2.%3.%4.%5"/>
      <w:lvlJc w:val="left"/>
      <w:pPr>
        <w:tabs>
          <w:tab w:val="num" w:pos="2520"/>
        </w:tabs>
        <w:ind w:left="2520" w:hanging="1080"/>
      </w:pPr>
      <w:rPr>
        <w:rFonts w:ascii="Times New Roman" w:eastAsia="Times New Roman" w:hAnsi="Times New Roman" w:cs="David"/>
      </w:rPr>
    </w:lvl>
    <w:lvl w:ilvl="5">
      <w:start w:val="1"/>
      <w:numFmt w:val="decimal"/>
      <w:lvlText w:val="%1.%2.%3.%4.%5.%6"/>
      <w:lvlJc w:val="left"/>
      <w:pPr>
        <w:tabs>
          <w:tab w:val="num" w:pos="3240"/>
        </w:tabs>
        <w:ind w:left="3240" w:hanging="1440"/>
      </w:pPr>
      <w:rPr>
        <w:rFonts w:ascii="Times New Roman" w:eastAsia="Times New Roman" w:hAnsi="Times New Roman" w:cs="David"/>
      </w:rPr>
    </w:lvl>
    <w:lvl w:ilvl="6">
      <w:start w:val="1"/>
      <w:numFmt w:val="decimal"/>
      <w:lvlText w:val="%1.%2.%3.%4.%5.%6.%7"/>
      <w:lvlJc w:val="left"/>
      <w:pPr>
        <w:tabs>
          <w:tab w:val="num" w:pos="3600"/>
        </w:tabs>
        <w:ind w:left="3600" w:hanging="1440"/>
      </w:pPr>
      <w:rPr>
        <w:rFonts w:ascii="Times New Roman" w:eastAsia="Times New Roman" w:hAnsi="Times New Roman" w:cs="David"/>
      </w:rPr>
    </w:lvl>
    <w:lvl w:ilvl="7">
      <w:start w:val="1"/>
      <w:numFmt w:val="decimal"/>
      <w:lvlText w:val="%1.%2.%3.%4.%5.%6.%7.%8"/>
      <w:lvlJc w:val="left"/>
      <w:pPr>
        <w:tabs>
          <w:tab w:val="num" w:pos="4320"/>
        </w:tabs>
        <w:ind w:left="4320" w:hanging="1800"/>
      </w:pPr>
      <w:rPr>
        <w:rFonts w:ascii="Times New Roman" w:eastAsia="Times New Roman" w:hAnsi="Times New Roman" w:cs="David"/>
      </w:rPr>
    </w:lvl>
    <w:lvl w:ilvl="8">
      <w:start w:val="1"/>
      <w:numFmt w:val="decimal"/>
      <w:lvlText w:val="%1.%2.%3.%4.%5.%6.%7.%8.%9"/>
      <w:lvlJc w:val="left"/>
      <w:pPr>
        <w:tabs>
          <w:tab w:val="num" w:pos="4680"/>
        </w:tabs>
        <w:ind w:left="4680" w:hanging="1800"/>
      </w:pPr>
      <w:rPr>
        <w:rFonts w:ascii="Times New Roman" w:eastAsia="Times New Roman" w:hAnsi="Times New Roman" w:cs="David"/>
      </w:rPr>
    </w:lvl>
  </w:abstractNum>
  <w:abstractNum w:abstractNumId="4" w15:restartNumberingAfterBreak="0">
    <w:nsid w:val="0000000A"/>
    <w:multiLevelType w:val="singleLevel"/>
    <w:tmpl w:val="0000000A"/>
    <w:name w:val="WW8Num10"/>
    <w:lvl w:ilvl="0">
      <w:start w:val="1"/>
      <w:numFmt w:val="decimal"/>
      <w:lvlText w:val="%1."/>
      <w:lvlJc w:val="left"/>
      <w:pPr>
        <w:tabs>
          <w:tab w:val="num" w:pos="960"/>
        </w:tabs>
        <w:ind w:left="960" w:hanging="360"/>
      </w:pPr>
    </w:lvl>
  </w:abstractNum>
  <w:abstractNum w:abstractNumId="5" w15:restartNumberingAfterBreak="0">
    <w:nsid w:val="0000000B"/>
    <w:multiLevelType w:val="singleLevel"/>
    <w:tmpl w:val="BE24E47A"/>
    <w:name w:val="WW8Num11"/>
    <w:lvl w:ilvl="0">
      <w:start w:val="1"/>
      <w:numFmt w:val="decimal"/>
      <w:lvlText w:val="%1."/>
      <w:lvlJc w:val="left"/>
      <w:pPr>
        <w:tabs>
          <w:tab w:val="num" w:pos="600"/>
        </w:tabs>
        <w:ind w:left="600" w:hanging="360"/>
      </w:pPr>
      <w:rPr>
        <w:rFonts w:ascii="Times New Roman" w:eastAsia="Times New Roman" w:hAnsi="Times New Roman" w:cs="Times New Roman"/>
        <w:sz w:val="28"/>
        <w:szCs w:val="28"/>
      </w:rPr>
    </w:lvl>
  </w:abstractNum>
  <w:abstractNum w:abstractNumId="6" w15:restartNumberingAfterBreak="0">
    <w:nsid w:val="0000000C"/>
    <w:multiLevelType w:val="singleLevel"/>
    <w:tmpl w:val="0000000C"/>
    <w:name w:val="WW8Num12"/>
    <w:lvl w:ilvl="0">
      <w:start w:val="3"/>
      <w:numFmt w:val="decimal"/>
      <w:lvlText w:val="%1."/>
      <w:lvlJc w:val="left"/>
      <w:pPr>
        <w:tabs>
          <w:tab w:val="num" w:pos="720"/>
        </w:tabs>
        <w:ind w:left="720" w:hanging="360"/>
      </w:pPr>
      <w:rPr>
        <w:b/>
        <w:bCs/>
      </w:rPr>
    </w:lvl>
  </w:abstractNum>
  <w:abstractNum w:abstractNumId="7" w15:restartNumberingAfterBreak="0">
    <w:nsid w:val="00D92BC8"/>
    <w:multiLevelType w:val="multilevel"/>
    <w:tmpl w:val="D0F003EE"/>
    <w:lvl w:ilvl="0">
      <w:start w:val="5"/>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start w:va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9" w15:restartNumberingAfterBreak="0">
    <w:nsid w:val="01A9675E"/>
    <w:multiLevelType w:val="hybridMultilevel"/>
    <w:tmpl w:val="7DE2B784"/>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abstractNum w:abstractNumId="10" w15:restartNumberingAfterBreak="0">
    <w:nsid w:val="01D60EC1"/>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1" w15:restartNumberingAfterBreak="0">
    <w:nsid w:val="02895F3E"/>
    <w:multiLevelType w:val="hybridMultilevel"/>
    <w:tmpl w:val="4F3E7C6C"/>
    <w:lvl w:ilvl="0" w:tplc="C8ECA0F4">
      <w:start w:val="1"/>
      <w:numFmt w:val="decimal"/>
      <w:lvlText w:val="%1."/>
      <w:lvlJc w:val="left"/>
      <w:pPr>
        <w:tabs>
          <w:tab w:val="num" w:pos="720"/>
        </w:tabs>
        <w:ind w:left="720" w:hanging="360"/>
      </w:pPr>
      <w:rPr>
        <w:lang w:bidi="he-IL"/>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34946F8"/>
    <w:multiLevelType w:val="multilevel"/>
    <w:tmpl w:val="A740D066"/>
    <w:lvl w:ilvl="0">
      <w:start w:val="1"/>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4" w15:restartNumberingAfterBreak="0">
    <w:nsid w:val="04B71994"/>
    <w:multiLevelType w:val="hybridMultilevel"/>
    <w:tmpl w:val="14B60B48"/>
    <w:lvl w:ilvl="0" w:tplc="92FA09BE">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C362CDB"/>
    <w:multiLevelType w:val="hybridMultilevel"/>
    <w:tmpl w:val="B6FEA6F0"/>
    <w:lvl w:ilvl="0" w:tplc="71A43BA0">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C793DFB"/>
    <w:multiLevelType w:val="multilevel"/>
    <w:tmpl w:val="897025C4"/>
    <w:lvl w:ilvl="0">
      <w:start w:val="1"/>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numFmt w:val="decimal"/>
      <w:isLg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0D982566"/>
    <w:multiLevelType w:val="hybridMultilevel"/>
    <w:tmpl w:val="9FF62C5C"/>
    <w:lvl w:ilvl="0" w:tplc="46D48BBC">
      <w:start w:val="1"/>
      <w:numFmt w:val="hebrew1"/>
      <w:lvlText w:val="%1."/>
      <w:lvlJc w:val="left"/>
      <w:pPr>
        <w:ind w:left="720" w:hanging="360"/>
      </w:pPr>
      <w:rPr>
        <w:rFonts w:ascii="Arial" w:hAnsi="Arial" w:cs="Arial" w:hint="default"/>
        <w:b w:val="0"/>
        <w:bCs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11D67AF9"/>
    <w:multiLevelType w:val="multilevel"/>
    <w:tmpl w:val="78107B06"/>
    <w:lvl w:ilvl="0">
      <w:start w:val="5"/>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start w:va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13F010A1"/>
    <w:multiLevelType w:val="hybridMultilevel"/>
    <w:tmpl w:val="5CF6B9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41D5A7D"/>
    <w:multiLevelType w:val="hybridMultilevel"/>
    <w:tmpl w:val="716CC5E4"/>
    <w:lvl w:ilvl="0" w:tplc="4D4CEBE4">
      <w:start w:val="1"/>
      <w:numFmt w:val="hebrew1"/>
      <w:lvlText w:val="%1."/>
      <w:lvlJc w:val="left"/>
      <w:pPr>
        <w:ind w:left="3250" w:hanging="360"/>
      </w:pPr>
      <w:rPr>
        <w:rFonts w:hint="default"/>
        <w:sz w:val="24"/>
        <w:szCs w:val="24"/>
      </w:rPr>
    </w:lvl>
    <w:lvl w:ilvl="1" w:tplc="04090019" w:tentative="1">
      <w:start w:val="1"/>
      <w:numFmt w:val="lowerLetter"/>
      <w:lvlText w:val="%2."/>
      <w:lvlJc w:val="left"/>
      <w:pPr>
        <w:ind w:left="3970" w:hanging="360"/>
      </w:pPr>
    </w:lvl>
    <w:lvl w:ilvl="2" w:tplc="0409001B" w:tentative="1">
      <w:start w:val="1"/>
      <w:numFmt w:val="lowerRoman"/>
      <w:lvlText w:val="%3."/>
      <w:lvlJc w:val="right"/>
      <w:pPr>
        <w:ind w:left="4690" w:hanging="180"/>
      </w:pPr>
    </w:lvl>
    <w:lvl w:ilvl="3" w:tplc="0409000F" w:tentative="1">
      <w:start w:val="1"/>
      <w:numFmt w:val="decimal"/>
      <w:lvlText w:val="%4."/>
      <w:lvlJc w:val="left"/>
      <w:pPr>
        <w:ind w:left="5410" w:hanging="360"/>
      </w:pPr>
    </w:lvl>
    <w:lvl w:ilvl="4" w:tplc="04090019" w:tentative="1">
      <w:start w:val="1"/>
      <w:numFmt w:val="lowerLetter"/>
      <w:lvlText w:val="%5."/>
      <w:lvlJc w:val="left"/>
      <w:pPr>
        <w:ind w:left="6130" w:hanging="360"/>
      </w:pPr>
    </w:lvl>
    <w:lvl w:ilvl="5" w:tplc="0409001B" w:tentative="1">
      <w:start w:val="1"/>
      <w:numFmt w:val="lowerRoman"/>
      <w:lvlText w:val="%6."/>
      <w:lvlJc w:val="right"/>
      <w:pPr>
        <w:ind w:left="6850" w:hanging="180"/>
      </w:pPr>
    </w:lvl>
    <w:lvl w:ilvl="6" w:tplc="0409000F" w:tentative="1">
      <w:start w:val="1"/>
      <w:numFmt w:val="decimal"/>
      <w:lvlText w:val="%7."/>
      <w:lvlJc w:val="left"/>
      <w:pPr>
        <w:ind w:left="7570" w:hanging="360"/>
      </w:pPr>
    </w:lvl>
    <w:lvl w:ilvl="7" w:tplc="04090019" w:tentative="1">
      <w:start w:val="1"/>
      <w:numFmt w:val="lowerLetter"/>
      <w:lvlText w:val="%8."/>
      <w:lvlJc w:val="left"/>
      <w:pPr>
        <w:ind w:left="8290" w:hanging="360"/>
      </w:pPr>
    </w:lvl>
    <w:lvl w:ilvl="8" w:tplc="0409001B" w:tentative="1">
      <w:start w:val="1"/>
      <w:numFmt w:val="lowerRoman"/>
      <w:lvlText w:val="%9."/>
      <w:lvlJc w:val="right"/>
      <w:pPr>
        <w:ind w:left="9010" w:hanging="180"/>
      </w:pPr>
    </w:lvl>
  </w:abstractNum>
  <w:abstractNum w:abstractNumId="21" w15:restartNumberingAfterBreak="0">
    <w:nsid w:val="155766C8"/>
    <w:multiLevelType w:val="multilevel"/>
    <w:tmpl w:val="897025C4"/>
    <w:lvl w:ilvl="0">
      <w:start w:val="1"/>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numFmt w:val="decimal"/>
      <w:isLg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3" w15:restartNumberingAfterBreak="0">
    <w:nsid w:val="16E92B12"/>
    <w:multiLevelType w:val="hybridMultilevel"/>
    <w:tmpl w:val="2BCC9E8E"/>
    <w:lvl w:ilvl="0" w:tplc="9FFC1C38">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7461CFA"/>
    <w:multiLevelType w:val="hybridMultilevel"/>
    <w:tmpl w:val="B79C5644"/>
    <w:lvl w:ilvl="0" w:tplc="B6206BFC">
      <w:start w:val="1"/>
      <w:numFmt w:val="bullet"/>
      <w:lvlText w:val=""/>
      <w:lvlJc w:val="left"/>
      <w:pPr>
        <w:ind w:left="360" w:hanging="360"/>
      </w:pPr>
      <w:rPr>
        <w:rFonts w:ascii="Wingdings" w:hAnsi="Wingdings" w:cs="Wingdings" w:hint="default"/>
        <w:sz w:val="22"/>
        <w:szCs w:val="22"/>
      </w:rPr>
    </w:lvl>
    <w:lvl w:ilvl="1" w:tplc="F2089B9E">
      <w:start w:val="1"/>
      <w:numFmt w:val="bullet"/>
      <w:lvlText w:val=""/>
      <w:lvlJc w:val="left"/>
      <w:pPr>
        <w:ind w:left="1080" w:hanging="360"/>
      </w:pPr>
      <w:rPr>
        <w:rFonts w:ascii="Wingdings" w:hAnsi="Wingdings" w:hint="default"/>
        <w:sz w:val="22"/>
        <w:szCs w:val="22"/>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5" w15:restartNumberingAfterBreak="0">
    <w:nsid w:val="176942D8"/>
    <w:multiLevelType w:val="multilevel"/>
    <w:tmpl w:val="6C883FA6"/>
    <w:lvl w:ilvl="0">
      <w:start w:val="15"/>
      <w:numFmt w:val="decimal"/>
      <w:lvlText w:val="%1."/>
      <w:lvlJc w:val="left"/>
      <w:pPr>
        <w:tabs>
          <w:tab w:val="num" w:pos="576"/>
        </w:tabs>
        <w:ind w:left="576" w:hanging="576"/>
      </w:pPr>
      <w:rPr>
        <w:rFonts w:asciiTheme="minorBidi" w:hAnsiTheme="minorBidi" w:cstheme="minorBidi" w:hint="default"/>
        <w:b w:val="0"/>
        <w:bCs w:val="0"/>
        <w:i w:val="0"/>
        <w:iCs w:val="0"/>
        <w:sz w:val="24"/>
        <w:szCs w:val="24"/>
      </w:rPr>
    </w:lvl>
    <w:lvl w:ilvl="1">
      <w:start w:val="3"/>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6" w15:restartNumberingAfterBreak="0">
    <w:nsid w:val="18B50834"/>
    <w:multiLevelType w:val="hybridMultilevel"/>
    <w:tmpl w:val="EC10D8EC"/>
    <w:lvl w:ilvl="0" w:tplc="3D60063C">
      <w:start w:val="1"/>
      <w:numFmt w:val="decimal"/>
      <w:lvlText w:val="%1."/>
      <w:lvlJc w:val="left"/>
      <w:pPr>
        <w:tabs>
          <w:tab w:val="num" w:pos="720"/>
        </w:tabs>
        <w:ind w:left="720" w:right="720" w:hanging="720"/>
      </w:pPr>
      <w:rPr>
        <w:rFonts w:hint="default"/>
        <w:sz w:val="20"/>
        <w:szCs w:val="20"/>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27" w15:restartNumberingAfterBreak="0">
    <w:nsid w:val="195B71BA"/>
    <w:multiLevelType w:val="hybridMultilevel"/>
    <w:tmpl w:val="817AA3AA"/>
    <w:lvl w:ilvl="0" w:tplc="B6206BFC">
      <w:start w:val="1"/>
      <w:numFmt w:val="bullet"/>
      <w:lvlText w:val=""/>
      <w:lvlJc w:val="left"/>
      <w:pPr>
        <w:ind w:left="1298" w:hanging="360"/>
      </w:pPr>
      <w:rPr>
        <w:rFonts w:ascii="Wingdings" w:hAnsi="Wingdings" w:cs="Wingdings" w:hint="default"/>
        <w:sz w:val="22"/>
        <w:szCs w:val="22"/>
      </w:rPr>
    </w:lvl>
    <w:lvl w:ilvl="1" w:tplc="04090003" w:tentative="1">
      <w:start w:val="1"/>
      <w:numFmt w:val="bullet"/>
      <w:lvlText w:val="o"/>
      <w:lvlJc w:val="left"/>
      <w:pPr>
        <w:ind w:left="2018" w:hanging="360"/>
      </w:pPr>
      <w:rPr>
        <w:rFonts w:ascii="Courier New" w:hAnsi="Courier New" w:cs="Courier New" w:hint="default"/>
      </w:rPr>
    </w:lvl>
    <w:lvl w:ilvl="2" w:tplc="04090005" w:tentative="1">
      <w:start w:val="1"/>
      <w:numFmt w:val="bullet"/>
      <w:lvlText w:val=""/>
      <w:lvlJc w:val="left"/>
      <w:pPr>
        <w:ind w:left="2738" w:hanging="360"/>
      </w:pPr>
      <w:rPr>
        <w:rFonts w:ascii="Wingdings" w:hAnsi="Wingdings" w:hint="default"/>
      </w:rPr>
    </w:lvl>
    <w:lvl w:ilvl="3" w:tplc="04090001" w:tentative="1">
      <w:start w:val="1"/>
      <w:numFmt w:val="bullet"/>
      <w:lvlText w:val=""/>
      <w:lvlJc w:val="left"/>
      <w:pPr>
        <w:ind w:left="3458" w:hanging="360"/>
      </w:pPr>
      <w:rPr>
        <w:rFonts w:ascii="Symbol" w:hAnsi="Symbol" w:hint="default"/>
      </w:rPr>
    </w:lvl>
    <w:lvl w:ilvl="4" w:tplc="04090003" w:tentative="1">
      <w:start w:val="1"/>
      <w:numFmt w:val="bullet"/>
      <w:lvlText w:val="o"/>
      <w:lvlJc w:val="left"/>
      <w:pPr>
        <w:ind w:left="4178" w:hanging="360"/>
      </w:pPr>
      <w:rPr>
        <w:rFonts w:ascii="Courier New" w:hAnsi="Courier New" w:cs="Courier New" w:hint="default"/>
      </w:rPr>
    </w:lvl>
    <w:lvl w:ilvl="5" w:tplc="04090005" w:tentative="1">
      <w:start w:val="1"/>
      <w:numFmt w:val="bullet"/>
      <w:lvlText w:val=""/>
      <w:lvlJc w:val="left"/>
      <w:pPr>
        <w:ind w:left="4898" w:hanging="360"/>
      </w:pPr>
      <w:rPr>
        <w:rFonts w:ascii="Wingdings" w:hAnsi="Wingdings" w:hint="default"/>
      </w:rPr>
    </w:lvl>
    <w:lvl w:ilvl="6" w:tplc="04090001" w:tentative="1">
      <w:start w:val="1"/>
      <w:numFmt w:val="bullet"/>
      <w:lvlText w:val=""/>
      <w:lvlJc w:val="left"/>
      <w:pPr>
        <w:ind w:left="5618" w:hanging="360"/>
      </w:pPr>
      <w:rPr>
        <w:rFonts w:ascii="Symbol" w:hAnsi="Symbol" w:hint="default"/>
      </w:rPr>
    </w:lvl>
    <w:lvl w:ilvl="7" w:tplc="04090003" w:tentative="1">
      <w:start w:val="1"/>
      <w:numFmt w:val="bullet"/>
      <w:lvlText w:val="o"/>
      <w:lvlJc w:val="left"/>
      <w:pPr>
        <w:ind w:left="6338" w:hanging="360"/>
      </w:pPr>
      <w:rPr>
        <w:rFonts w:ascii="Courier New" w:hAnsi="Courier New" w:cs="Courier New" w:hint="default"/>
      </w:rPr>
    </w:lvl>
    <w:lvl w:ilvl="8" w:tplc="04090005" w:tentative="1">
      <w:start w:val="1"/>
      <w:numFmt w:val="bullet"/>
      <w:lvlText w:val=""/>
      <w:lvlJc w:val="left"/>
      <w:pPr>
        <w:ind w:left="7058" w:hanging="360"/>
      </w:pPr>
      <w:rPr>
        <w:rFonts w:ascii="Wingdings" w:hAnsi="Wingdings" w:hint="default"/>
      </w:rPr>
    </w:lvl>
  </w:abstractNum>
  <w:abstractNum w:abstractNumId="28" w15:restartNumberingAfterBreak="0">
    <w:nsid w:val="1B3B60B4"/>
    <w:multiLevelType w:val="multilevel"/>
    <w:tmpl w:val="A740D066"/>
    <w:lvl w:ilvl="0">
      <w:start w:val="1"/>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1E416E14"/>
    <w:multiLevelType w:val="hybridMultilevel"/>
    <w:tmpl w:val="A420E44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1E6F3720"/>
    <w:multiLevelType w:val="multilevel"/>
    <w:tmpl w:val="9C32D230"/>
    <w:lvl w:ilvl="0">
      <w:start w:val="2"/>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start w:va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1F09535F"/>
    <w:multiLevelType w:val="hybridMultilevel"/>
    <w:tmpl w:val="5DCA6650"/>
    <w:lvl w:ilvl="0" w:tplc="B6206BFC">
      <w:start w:val="1"/>
      <w:numFmt w:val="bullet"/>
      <w:lvlText w:val=""/>
      <w:lvlJc w:val="left"/>
      <w:pPr>
        <w:ind w:left="360" w:hanging="360"/>
      </w:pPr>
      <w:rPr>
        <w:rFonts w:ascii="Wingdings" w:hAnsi="Wingdings" w:cs="Wingdings" w:hint="default"/>
        <w:sz w:val="22"/>
        <w:szCs w:val="22"/>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209A65FE"/>
    <w:multiLevelType w:val="multilevel"/>
    <w:tmpl w:val="A740D066"/>
    <w:lvl w:ilvl="0">
      <w:start w:val="1"/>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15:restartNumberingAfterBreak="0">
    <w:nsid w:val="228176C8"/>
    <w:multiLevelType w:val="multilevel"/>
    <w:tmpl w:val="897025C4"/>
    <w:lvl w:ilvl="0">
      <w:start w:val="1"/>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numFmt w:val="decimal"/>
      <w:isLg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15:restartNumberingAfterBreak="0">
    <w:nsid w:val="228923CE"/>
    <w:multiLevelType w:val="multilevel"/>
    <w:tmpl w:val="A3FED640"/>
    <w:lvl w:ilvl="0">
      <w:start w:val="1"/>
      <w:numFmt w:val="decimal"/>
      <w:pStyle w:val="a"/>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246D262A"/>
    <w:multiLevelType w:val="hybridMultilevel"/>
    <w:tmpl w:val="D85833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52372BC"/>
    <w:multiLevelType w:val="multilevel"/>
    <w:tmpl w:val="1F8A3D56"/>
    <w:lvl w:ilvl="0">
      <w:start w:val="1"/>
      <w:numFmt w:val="decimal"/>
      <w:lvlText w:val="%1."/>
      <w:lvlJc w:val="left"/>
      <w:pPr>
        <w:tabs>
          <w:tab w:val="num" w:pos="576"/>
        </w:tabs>
        <w:ind w:left="576" w:hanging="576"/>
      </w:pPr>
      <w:rPr>
        <w:rFonts w:ascii="Arial" w:hAnsi="Arial" w:cs="Arial" w:hint="default"/>
        <w:b w:val="0"/>
        <w:bCs w:val="0"/>
        <w:i w:val="0"/>
        <w:iCs w:val="0"/>
        <w:sz w:val="24"/>
        <w:szCs w:val="24"/>
      </w:rPr>
    </w:lvl>
    <w:lvl w:ilvl="1">
      <w:start w:val="1"/>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7" w15:restartNumberingAfterBreak="0">
    <w:nsid w:val="2C1B4E9D"/>
    <w:multiLevelType w:val="hybridMultilevel"/>
    <w:tmpl w:val="5066C4D2"/>
    <w:lvl w:ilvl="0" w:tplc="8EC6B6F6">
      <w:start w:val="1"/>
      <w:numFmt w:val="decimal"/>
      <w:lvlText w:val="%1."/>
      <w:lvlJc w:val="left"/>
      <w:pPr>
        <w:tabs>
          <w:tab w:val="num" w:pos="1440"/>
        </w:tabs>
        <w:ind w:left="144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E9B3DFB"/>
    <w:multiLevelType w:val="hybridMultilevel"/>
    <w:tmpl w:val="033EDEDA"/>
    <w:lvl w:ilvl="0" w:tplc="DE22447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39" w15:restartNumberingAfterBreak="0">
    <w:nsid w:val="2F894753"/>
    <w:multiLevelType w:val="hybridMultilevel"/>
    <w:tmpl w:val="F9C6D196"/>
    <w:lvl w:ilvl="0" w:tplc="B6206BFC">
      <w:start w:val="1"/>
      <w:numFmt w:val="bullet"/>
      <w:lvlText w:val=""/>
      <w:lvlJc w:val="left"/>
      <w:pPr>
        <w:ind w:left="360" w:hanging="360"/>
      </w:pPr>
      <w:rPr>
        <w:rFonts w:ascii="Wingdings" w:hAnsi="Wingdings" w:cs="Wingdings" w:hint="default"/>
        <w:sz w:val="22"/>
        <w:szCs w:val="22"/>
      </w:rPr>
    </w:lvl>
    <w:lvl w:ilvl="1" w:tplc="B6206BFC">
      <w:start w:val="1"/>
      <w:numFmt w:val="bullet"/>
      <w:lvlText w:val=""/>
      <w:lvlJc w:val="left"/>
      <w:pPr>
        <w:ind w:left="1080" w:hanging="360"/>
      </w:pPr>
      <w:rPr>
        <w:rFonts w:ascii="Wingdings" w:hAnsi="Wingdings" w:cs="Wingdings" w:hint="default"/>
        <w:sz w:val="22"/>
        <w:szCs w:val="22"/>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31513731"/>
    <w:multiLevelType w:val="multilevel"/>
    <w:tmpl w:val="F5988452"/>
    <w:lvl w:ilvl="0">
      <w:start w:val="1"/>
      <w:numFmt w:val="decimal"/>
      <w:lvlText w:val="%1."/>
      <w:lvlJc w:val="left"/>
      <w:pPr>
        <w:ind w:left="567" w:hanging="567"/>
      </w:pPr>
      <w:rPr>
        <w:rFonts w:asciiTheme="minorBidi" w:eastAsia="Times New Roman" w:hAnsiTheme="minorBidi" w:cstheme="minorBidi" w:hint="default"/>
      </w:rPr>
    </w:lvl>
    <w:lvl w:ilvl="1">
      <w:start w:val="1"/>
      <w:numFmt w:val="decimal"/>
      <w:lvlText w:val="%1.%2."/>
      <w:lvlJc w:val="left"/>
      <w:pPr>
        <w:ind w:left="720" w:hanging="720"/>
      </w:pPr>
      <w:rPr>
        <w:rFonts w:ascii="Arial" w:hAnsi="Arial" w:cs="Arial" w:hint="default"/>
        <w:sz w:val="24"/>
        <w:szCs w:val="24"/>
      </w:rPr>
    </w:lvl>
    <w:lvl w:ilvl="2">
      <w:start w:val="1"/>
      <w:numFmt w:val="decimal"/>
      <w:lvlText w:val="%1.%2.%3."/>
      <w:lvlJc w:val="left"/>
      <w:pPr>
        <w:ind w:left="1701" w:hanging="1021"/>
      </w:pPr>
      <w:rPr>
        <w:rFonts w:ascii="Arial" w:hAnsi="Arial" w:cs="Arial" w:hint="default"/>
        <w:b w:val="0"/>
        <w:bCs w:val="0"/>
        <w:sz w:val="24"/>
        <w:szCs w:val="24"/>
      </w:rPr>
    </w:lvl>
    <w:lvl w:ilvl="3">
      <w:start w:val="1"/>
      <w:numFmt w:val="decimal"/>
      <w:lvlText w:val="%1.%2.%3.%4."/>
      <w:lvlJc w:val="left"/>
      <w:pPr>
        <w:ind w:left="2835" w:hanging="1134"/>
      </w:pPr>
      <w:rPr>
        <w:rFonts w:ascii="Arial" w:hAnsi="Arial" w:cs="Arial" w:hint="default"/>
        <w:b w:val="0"/>
        <w:bCs w:val="0"/>
        <w:i w:val="0"/>
        <w:iCs w:val="0"/>
        <w:color w:val="auto"/>
        <w:sz w:val="24"/>
        <w:szCs w:val="24"/>
      </w:rPr>
    </w:lvl>
    <w:lvl w:ilvl="4">
      <w:start w:val="1"/>
      <w:numFmt w:val="decimal"/>
      <w:lvlText w:val="%1.%2.%3.%4.%5."/>
      <w:lvlJc w:val="left"/>
      <w:pPr>
        <w:ind w:left="4253" w:hanging="1418"/>
      </w:pPr>
      <w:rPr>
        <w:rFonts w:ascii="Arial" w:hAnsi="Arial" w:cs="Arial" w:hint="default"/>
        <w:b w:val="0"/>
        <w:bCs w:val="0"/>
        <w:i w:val="0"/>
        <w:iCs w:val="0"/>
        <w:sz w:val="24"/>
        <w:szCs w:val="24"/>
        <w:lang w:val="en-US"/>
      </w:rPr>
    </w:lvl>
    <w:lvl w:ilvl="5">
      <w:start w:val="1"/>
      <w:numFmt w:val="decimal"/>
      <w:lvlText w:val="%1.%2.%3.%4.%5.%6."/>
      <w:lvlJc w:val="left"/>
      <w:pPr>
        <w:ind w:left="5897" w:hanging="1644"/>
      </w:pPr>
      <w:rPr>
        <w:rFonts w:ascii="Arial" w:hAnsi="Arial" w:cs="Arial" w:hint="default"/>
        <w:b w:val="0"/>
        <w:bCs w:val="0"/>
        <w:i w:val="0"/>
        <w:iCs w:val="0"/>
        <w:sz w:val="24"/>
        <w:szCs w:val="24"/>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32471A2A"/>
    <w:multiLevelType w:val="hybridMultilevel"/>
    <w:tmpl w:val="EBDA894A"/>
    <w:lvl w:ilvl="0" w:tplc="3C806542">
      <w:start w:val="1"/>
      <w:numFmt w:val="decimal"/>
      <w:lvlText w:val="%1."/>
      <w:lvlJc w:val="left"/>
      <w:pPr>
        <w:tabs>
          <w:tab w:val="num" w:pos="720"/>
        </w:tabs>
        <w:ind w:left="720" w:hanging="360"/>
      </w:pPr>
      <w:rPr>
        <w:rFonts w:hint="default"/>
      </w:rPr>
    </w:lvl>
    <w:lvl w:ilvl="1" w:tplc="3586D93E">
      <w:start w:val="1"/>
      <w:numFmt w:val="hebrew1"/>
      <w:lvlText w:val="%2."/>
      <w:lvlJc w:val="center"/>
      <w:pPr>
        <w:tabs>
          <w:tab w:val="num" w:pos="1440"/>
        </w:tabs>
        <w:ind w:left="1440" w:hanging="360"/>
      </w:pPr>
      <w:rPr>
        <w:rFonts w:hint="default"/>
      </w:rPr>
    </w:lvl>
    <w:lvl w:ilvl="2" w:tplc="E0687864" w:tentative="1">
      <w:start w:val="1"/>
      <w:numFmt w:val="lowerRoman"/>
      <w:lvlText w:val="%3."/>
      <w:lvlJc w:val="right"/>
      <w:pPr>
        <w:tabs>
          <w:tab w:val="num" w:pos="2160"/>
        </w:tabs>
        <w:ind w:left="2160" w:hanging="180"/>
      </w:pPr>
    </w:lvl>
    <w:lvl w:ilvl="3" w:tplc="FF0C05EA" w:tentative="1">
      <w:start w:val="1"/>
      <w:numFmt w:val="decimal"/>
      <w:lvlText w:val="%4."/>
      <w:lvlJc w:val="left"/>
      <w:pPr>
        <w:tabs>
          <w:tab w:val="num" w:pos="2880"/>
        </w:tabs>
        <w:ind w:left="2880" w:hanging="360"/>
      </w:pPr>
    </w:lvl>
    <w:lvl w:ilvl="4" w:tplc="5A70DF70" w:tentative="1">
      <w:start w:val="1"/>
      <w:numFmt w:val="lowerLetter"/>
      <w:lvlText w:val="%5."/>
      <w:lvlJc w:val="left"/>
      <w:pPr>
        <w:tabs>
          <w:tab w:val="num" w:pos="3600"/>
        </w:tabs>
        <w:ind w:left="3600" w:hanging="360"/>
      </w:pPr>
    </w:lvl>
    <w:lvl w:ilvl="5" w:tplc="6A5EF8FC" w:tentative="1">
      <w:start w:val="1"/>
      <w:numFmt w:val="lowerRoman"/>
      <w:lvlText w:val="%6."/>
      <w:lvlJc w:val="right"/>
      <w:pPr>
        <w:tabs>
          <w:tab w:val="num" w:pos="4320"/>
        </w:tabs>
        <w:ind w:left="4320" w:hanging="180"/>
      </w:pPr>
    </w:lvl>
    <w:lvl w:ilvl="6" w:tplc="7974E058" w:tentative="1">
      <w:start w:val="1"/>
      <w:numFmt w:val="decimal"/>
      <w:lvlText w:val="%7."/>
      <w:lvlJc w:val="left"/>
      <w:pPr>
        <w:tabs>
          <w:tab w:val="num" w:pos="5040"/>
        </w:tabs>
        <w:ind w:left="5040" w:hanging="360"/>
      </w:pPr>
    </w:lvl>
    <w:lvl w:ilvl="7" w:tplc="1818C872" w:tentative="1">
      <w:start w:val="1"/>
      <w:numFmt w:val="lowerLetter"/>
      <w:lvlText w:val="%8."/>
      <w:lvlJc w:val="left"/>
      <w:pPr>
        <w:tabs>
          <w:tab w:val="num" w:pos="5760"/>
        </w:tabs>
        <w:ind w:left="5760" w:hanging="360"/>
      </w:pPr>
    </w:lvl>
    <w:lvl w:ilvl="8" w:tplc="43184944" w:tentative="1">
      <w:start w:val="1"/>
      <w:numFmt w:val="lowerRoman"/>
      <w:lvlText w:val="%9."/>
      <w:lvlJc w:val="right"/>
      <w:pPr>
        <w:tabs>
          <w:tab w:val="num" w:pos="6480"/>
        </w:tabs>
        <w:ind w:left="6480" w:hanging="180"/>
      </w:pPr>
    </w:lvl>
  </w:abstractNum>
  <w:abstractNum w:abstractNumId="42" w15:restartNumberingAfterBreak="0">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43" w15:restartNumberingAfterBreak="0">
    <w:nsid w:val="365B78BE"/>
    <w:multiLevelType w:val="multilevel"/>
    <w:tmpl w:val="4246E9CE"/>
    <w:lvl w:ilvl="0">
      <w:start w:val="1"/>
      <w:numFmt w:val="decimal"/>
      <w:lvlText w:val="%1."/>
      <w:lvlJc w:val="left"/>
      <w:pPr>
        <w:ind w:left="360" w:hanging="360"/>
      </w:pPr>
      <w:rPr>
        <w:rFonts w:hint="default"/>
        <w:b w:val="0"/>
        <w:bCs w:val="0"/>
      </w:rPr>
    </w:lvl>
    <w:lvl w:ilvl="1">
      <w:start w:val="1"/>
      <w:numFmt w:val="decimal"/>
      <w:isLgl/>
      <w:lvlText w:val="%1.%2."/>
      <w:lvlJc w:val="left"/>
      <w:pPr>
        <w:ind w:left="1361" w:hanging="794"/>
      </w:pPr>
      <w:rPr>
        <w:rFonts w:hint="default"/>
        <w:b w:val="0"/>
        <w:bCs w:val="0"/>
      </w:rPr>
    </w:lvl>
    <w:lvl w:ilvl="2">
      <w:start w:val="1"/>
      <w:numFmt w:val="decimal"/>
      <w:isLgl/>
      <w:lvlText w:val="%1.%2.%3."/>
      <w:lvlJc w:val="left"/>
      <w:pPr>
        <w:ind w:left="2381" w:hanging="10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4" w15:restartNumberingAfterBreak="0">
    <w:nsid w:val="3CFD6DFE"/>
    <w:multiLevelType w:val="multilevel"/>
    <w:tmpl w:val="57A0F772"/>
    <w:lvl w:ilvl="0">
      <w:start w:val="15"/>
      <w:numFmt w:val="decimal"/>
      <w:lvlText w:val="%1."/>
      <w:lvlJc w:val="left"/>
      <w:pPr>
        <w:tabs>
          <w:tab w:val="num" w:pos="576"/>
        </w:tabs>
        <w:ind w:left="576" w:hanging="576"/>
      </w:pPr>
      <w:rPr>
        <w:rFonts w:asciiTheme="minorBidi" w:hAnsiTheme="minorBidi" w:cstheme="minorBidi" w:hint="default"/>
        <w:b w:val="0"/>
        <w:bCs w:val="0"/>
        <w:i w:val="0"/>
        <w:iCs w:val="0"/>
        <w:sz w:val="24"/>
        <w:szCs w:val="24"/>
      </w:rPr>
    </w:lvl>
    <w:lvl w:ilvl="1">
      <w:start w:val="2"/>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5"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46" w15:restartNumberingAfterBreak="0">
    <w:nsid w:val="3D3432B3"/>
    <w:multiLevelType w:val="multilevel"/>
    <w:tmpl w:val="C9BCC7F4"/>
    <w:styleLink w:val="a0"/>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47" w15:restartNumberingAfterBreak="0">
    <w:nsid w:val="3D883817"/>
    <w:multiLevelType w:val="hybridMultilevel"/>
    <w:tmpl w:val="F8F43160"/>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3FBE15A6"/>
    <w:multiLevelType w:val="hybridMultilevel"/>
    <w:tmpl w:val="475628E0"/>
    <w:lvl w:ilvl="0" w:tplc="9FFC1C38">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43F74C7"/>
    <w:multiLevelType w:val="hybridMultilevel"/>
    <w:tmpl w:val="7C9846D2"/>
    <w:lvl w:ilvl="0" w:tplc="F2089B9E">
      <w:start w:val="1"/>
      <w:numFmt w:val="bullet"/>
      <w:lvlText w:val=""/>
      <w:lvlJc w:val="left"/>
      <w:pPr>
        <w:ind w:left="1296" w:hanging="360"/>
      </w:pPr>
      <w:rPr>
        <w:rFonts w:ascii="Wingdings" w:hAnsi="Wingdings" w:hint="default"/>
        <w:sz w:val="22"/>
        <w:szCs w:val="22"/>
      </w:rPr>
    </w:lvl>
    <w:lvl w:ilvl="1" w:tplc="04090003">
      <w:start w:val="1"/>
      <w:numFmt w:val="bullet"/>
      <w:lvlText w:val="o"/>
      <w:lvlJc w:val="left"/>
      <w:pPr>
        <w:ind w:left="2016" w:hanging="360"/>
      </w:pPr>
      <w:rPr>
        <w:rFonts w:ascii="Courier New" w:hAnsi="Courier New" w:cs="Courier New" w:hint="default"/>
      </w:rPr>
    </w:lvl>
    <w:lvl w:ilvl="2" w:tplc="04090005">
      <w:start w:val="1"/>
      <w:numFmt w:val="bullet"/>
      <w:lvlText w:val=""/>
      <w:lvlJc w:val="left"/>
      <w:pPr>
        <w:ind w:left="2736" w:hanging="360"/>
      </w:pPr>
      <w:rPr>
        <w:rFonts w:ascii="Wingdings" w:hAnsi="Wingdings" w:hint="default"/>
      </w:rPr>
    </w:lvl>
    <w:lvl w:ilvl="3" w:tplc="04090001">
      <w:start w:val="1"/>
      <w:numFmt w:val="bullet"/>
      <w:lvlText w:val=""/>
      <w:lvlJc w:val="left"/>
      <w:pPr>
        <w:ind w:left="3456" w:hanging="360"/>
      </w:pPr>
      <w:rPr>
        <w:rFonts w:ascii="Symbol" w:hAnsi="Symbol" w:hint="default"/>
      </w:rPr>
    </w:lvl>
    <w:lvl w:ilvl="4" w:tplc="04090003">
      <w:start w:val="1"/>
      <w:numFmt w:val="bullet"/>
      <w:lvlText w:val="o"/>
      <w:lvlJc w:val="left"/>
      <w:pPr>
        <w:ind w:left="4176" w:hanging="360"/>
      </w:pPr>
      <w:rPr>
        <w:rFonts w:ascii="Courier New" w:hAnsi="Courier New" w:cs="Courier New" w:hint="default"/>
      </w:rPr>
    </w:lvl>
    <w:lvl w:ilvl="5" w:tplc="04090005">
      <w:start w:val="1"/>
      <w:numFmt w:val="bullet"/>
      <w:lvlText w:val=""/>
      <w:lvlJc w:val="left"/>
      <w:pPr>
        <w:ind w:left="4896" w:hanging="360"/>
      </w:pPr>
      <w:rPr>
        <w:rFonts w:ascii="Wingdings" w:hAnsi="Wingdings" w:hint="default"/>
      </w:rPr>
    </w:lvl>
    <w:lvl w:ilvl="6" w:tplc="04090001">
      <w:start w:val="1"/>
      <w:numFmt w:val="bullet"/>
      <w:lvlText w:val=""/>
      <w:lvlJc w:val="left"/>
      <w:pPr>
        <w:ind w:left="5616" w:hanging="360"/>
      </w:pPr>
      <w:rPr>
        <w:rFonts w:ascii="Symbol" w:hAnsi="Symbol" w:hint="default"/>
      </w:rPr>
    </w:lvl>
    <w:lvl w:ilvl="7" w:tplc="04090003">
      <w:start w:val="1"/>
      <w:numFmt w:val="bullet"/>
      <w:lvlText w:val="o"/>
      <w:lvlJc w:val="left"/>
      <w:pPr>
        <w:ind w:left="6336" w:hanging="360"/>
      </w:pPr>
      <w:rPr>
        <w:rFonts w:ascii="Courier New" w:hAnsi="Courier New" w:cs="Courier New" w:hint="default"/>
      </w:rPr>
    </w:lvl>
    <w:lvl w:ilvl="8" w:tplc="04090005">
      <w:start w:val="1"/>
      <w:numFmt w:val="bullet"/>
      <w:lvlText w:val=""/>
      <w:lvlJc w:val="left"/>
      <w:pPr>
        <w:ind w:left="7056" w:hanging="360"/>
      </w:pPr>
      <w:rPr>
        <w:rFonts w:ascii="Wingdings" w:hAnsi="Wingdings" w:hint="default"/>
      </w:rPr>
    </w:lvl>
  </w:abstractNum>
  <w:abstractNum w:abstractNumId="50" w15:restartNumberingAfterBreak="0">
    <w:nsid w:val="44407E6B"/>
    <w:multiLevelType w:val="hybridMultilevel"/>
    <w:tmpl w:val="6338BA16"/>
    <w:lvl w:ilvl="0" w:tplc="B6206BFC">
      <w:start w:val="1"/>
      <w:numFmt w:val="bullet"/>
      <w:lvlText w:val=""/>
      <w:lvlJc w:val="left"/>
      <w:pPr>
        <w:ind w:left="1350" w:hanging="360"/>
      </w:pPr>
      <w:rPr>
        <w:rFonts w:ascii="Wingdings" w:hAnsi="Wingdings" w:cs="Wingdings" w:hint="default"/>
        <w:sz w:val="22"/>
        <w:szCs w:val="22"/>
      </w:rPr>
    </w:lvl>
    <w:lvl w:ilvl="1" w:tplc="04090003">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51" w15:restartNumberingAfterBreak="0">
    <w:nsid w:val="474866E6"/>
    <w:multiLevelType w:val="multilevel"/>
    <w:tmpl w:val="A21C8BF0"/>
    <w:lvl w:ilvl="0">
      <w:start w:val="1"/>
      <w:numFmt w:val="decimal"/>
      <w:lvlText w:val="%1."/>
      <w:lvlJc w:val="left"/>
      <w:pPr>
        <w:ind w:left="567" w:hanging="567"/>
      </w:pPr>
      <w:rPr>
        <w:rFonts w:hint="default"/>
      </w:rPr>
    </w:lvl>
    <w:lvl w:ilvl="1">
      <w:start w:val="1"/>
      <w:numFmt w:val="decimal"/>
      <w:lvlText w:val="%1.%2."/>
      <w:lvlJc w:val="left"/>
      <w:pPr>
        <w:ind w:left="680" w:hanging="680"/>
      </w:pPr>
      <w:rPr>
        <w:rFonts w:ascii="Arial" w:hAnsi="Arial" w:cs="Arial" w:hint="default"/>
        <w:b/>
        <w:bCs w:val="0"/>
        <w:iCs w:val="0"/>
        <w:sz w:val="24"/>
        <w:szCs w:val="24"/>
      </w:rPr>
    </w:lvl>
    <w:lvl w:ilvl="2">
      <w:start w:val="1"/>
      <w:numFmt w:val="decimal"/>
      <w:lvlText w:val="%1.%2.%3."/>
      <w:lvlJc w:val="left"/>
      <w:pPr>
        <w:ind w:left="1701" w:hanging="1021"/>
      </w:pPr>
      <w:rPr>
        <w:rFonts w:ascii="Arial" w:hAnsi="Arial" w:cs="Arial" w:hint="default"/>
        <w:b w:val="0"/>
        <w:bCs w:val="0"/>
        <w:i w:val="0"/>
        <w:iCs w:val="0"/>
        <w:sz w:val="24"/>
        <w:szCs w:val="24"/>
        <w:lang w:val="en-US" w:bidi="he-IL"/>
      </w:rPr>
    </w:lvl>
    <w:lvl w:ilvl="3">
      <w:start w:val="1"/>
      <w:numFmt w:val="decimal"/>
      <w:lvlText w:val="%1.%2.%3.%4."/>
      <w:lvlJc w:val="left"/>
      <w:pPr>
        <w:ind w:left="2835" w:hanging="1134"/>
      </w:pPr>
      <w:rPr>
        <w:rFonts w:hint="default"/>
        <w:b w:val="0"/>
        <w:bCs w:val="0"/>
        <w:color w:val="auto"/>
        <w:sz w:val="24"/>
        <w:szCs w:val="24"/>
        <w:lang w:bidi="he-IL"/>
      </w:rPr>
    </w:lvl>
    <w:lvl w:ilvl="4">
      <w:start w:val="1"/>
      <w:numFmt w:val="decimal"/>
      <w:lvlText w:val="%1.%2.%3.%4.%5."/>
      <w:lvlJc w:val="left"/>
      <w:pPr>
        <w:ind w:left="4253" w:hanging="1418"/>
      </w:pPr>
      <w:rPr>
        <w:rFonts w:asciiTheme="minorBidi" w:hAnsiTheme="minorBidi" w:cstheme="minorBidi" w:hint="default"/>
        <w:b w:val="0"/>
        <w:bCs w:val="0"/>
        <w:sz w:val="24"/>
        <w:szCs w:val="24"/>
      </w:rPr>
    </w:lvl>
    <w:lvl w:ilvl="5">
      <w:start w:val="1"/>
      <w:numFmt w:val="decimal"/>
      <w:lvlText w:val="%1.%2.%3.%4.%5.%6."/>
      <w:lvlJc w:val="left"/>
      <w:pPr>
        <w:ind w:left="5783" w:hanging="153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4769379D"/>
    <w:multiLevelType w:val="hybridMultilevel"/>
    <w:tmpl w:val="EB2EF8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3" w15:restartNumberingAfterBreak="0">
    <w:nsid w:val="48FD536C"/>
    <w:multiLevelType w:val="multilevel"/>
    <w:tmpl w:val="4246E9CE"/>
    <w:lvl w:ilvl="0">
      <w:start w:val="1"/>
      <w:numFmt w:val="decimal"/>
      <w:lvlText w:val="%1."/>
      <w:lvlJc w:val="left"/>
      <w:pPr>
        <w:ind w:left="360" w:hanging="360"/>
      </w:pPr>
      <w:rPr>
        <w:rFonts w:hint="default"/>
        <w:b w:val="0"/>
        <w:bCs w:val="0"/>
      </w:rPr>
    </w:lvl>
    <w:lvl w:ilvl="1">
      <w:start w:val="1"/>
      <w:numFmt w:val="decimal"/>
      <w:isLgl/>
      <w:lvlText w:val="%1.%2."/>
      <w:lvlJc w:val="left"/>
      <w:pPr>
        <w:ind w:left="1361" w:hanging="794"/>
      </w:pPr>
      <w:rPr>
        <w:rFonts w:hint="default"/>
        <w:b w:val="0"/>
        <w:bCs w:val="0"/>
      </w:rPr>
    </w:lvl>
    <w:lvl w:ilvl="2">
      <w:start w:val="1"/>
      <w:numFmt w:val="decimal"/>
      <w:isLgl/>
      <w:lvlText w:val="%1.%2.%3."/>
      <w:lvlJc w:val="left"/>
      <w:pPr>
        <w:ind w:left="2381" w:hanging="10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4" w15:restartNumberingAfterBreak="0">
    <w:nsid w:val="490506E8"/>
    <w:multiLevelType w:val="hybridMultilevel"/>
    <w:tmpl w:val="C3A4E61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4A723BC3"/>
    <w:multiLevelType w:val="hybridMultilevel"/>
    <w:tmpl w:val="9AD2E27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15:restartNumberingAfterBreak="0">
    <w:nsid w:val="4B5B2CA1"/>
    <w:multiLevelType w:val="multilevel"/>
    <w:tmpl w:val="4246E9CE"/>
    <w:lvl w:ilvl="0">
      <w:start w:val="1"/>
      <w:numFmt w:val="decimal"/>
      <w:lvlText w:val="%1."/>
      <w:lvlJc w:val="left"/>
      <w:pPr>
        <w:ind w:left="360" w:hanging="360"/>
      </w:pPr>
      <w:rPr>
        <w:rFonts w:hint="default"/>
        <w:b w:val="0"/>
        <w:bCs w:val="0"/>
      </w:rPr>
    </w:lvl>
    <w:lvl w:ilvl="1">
      <w:start w:val="1"/>
      <w:numFmt w:val="decimal"/>
      <w:isLgl/>
      <w:lvlText w:val="%1.%2."/>
      <w:lvlJc w:val="left"/>
      <w:pPr>
        <w:ind w:left="1361" w:hanging="794"/>
      </w:pPr>
      <w:rPr>
        <w:rFonts w:hint="default"/>
        <w:b w:val="0"/>
        <w:bCs w:val="0"/>
      </w:rPr>
    </w:lvl>
    <w:lvl w:ilvl="2">
      <w:start w:val="1"/>
      <w:numFmt w:val="decimal"/>
      <w:isLgl/>
      <w:lvlText w:val="%1.%2.%3."/>
      <w:lvlJc w:val="left"/>
      <w:pPr>
        <w:ind w:left="2381" w:hanging="10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7" w15:restartNumberingAfterBreak="0">
    <w:nsid w:val="4B705C50"/>
    <w:multiLevelType w:val="hybridMultilevel"/>
    <w:tmpl w:val="98A0DACA"/>
    <w:lvl w:ilvl="0" w:tplc="04090005">
      <w:start w:val="1"/>
      <w:numFmt w:val="hebrew1"/>
      <w:pStyle w:val="a1"/>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58" w15:restartNumberingAfterBreak="0">
    <w:nsid w:val="4B9670A5"/>
    <w:multiLevelType w:val="hybridMultilevel"/>
    <w:tmpl w:val="5F5831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4CC01F32"/>
    <w:multiLevelType w:val="hybridMultilevel"/>
    <w:tmpl w:val="F788E402"/>
    <w:lvl w:ilvl="0" w:tplc="B6206BFC">
      <w:start w:val="1"/>
      <w:numFmt w:val="bullet"/>
      <w:lvlText w:val=""/>
      <w:lvlJc w:val="left"/>
      <w:pPr>
        <w:ind w:left="720" w:hanging="360"/>
      </w:pPr>
      <w:rPr>
        <w:rFonts w:ascii="Wingdings" w:hAnsi="Wingdings" w:cs="Wingdings" w:hint="default"/>
        <w:sz w:val="22"/>
        <w:szCs w:val="22"/>
      </w:rPr>
    </w:lvl>
    <w:lvl w:ilvl="1" w:tplc="F2089B9E">
      <w:start w:val="1"/>
      <w:numFmt w:val="bullet"/>
      <w:lvlText w:val=""/>
      <w:lvlJc w:val="left"/>
      <w:pPr>
        <w:ind w:left="1440" w:hanging="360"/>
      </w:pPr>
      <w:rPr>
        <w:rFonts w:ascii="Wingdings" w:hAnsi="Wingdings" w:hint="default"/>
        <w:sz w:val="22"/>
        <w:szCs w:val="22"/>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0" w15:restartNumberingAfterBreak="0">
    <w:nsid w:val="4D8D4FF0"/>
    <w:multiLevelType w:val="hybridMultilevel"/>
    <w:tmpl w:val="E5E29E62"/>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4E293C7B"/>
    <w:multiLevelType w:val="multilevel"/>
    <w:tmpl w:val="A740D066"/>
    <w:lvl w:ilvl="0">
      <w:start w:val="1"/>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2" w15:restartNumberingAfterBreak="0">
    <w:nsid w:val="4F04247F"/>
    <w:multiLevelType w:val="multilevel"/>
    <w:tmpl w:val="A350CD2A"/>
    <w:lvl w:ilvl="0">
      <w:start w:val="1"/>
      <w:numFmt w:val="decimal"/>
      <w:lvlText w:val="%1."/>
      <w:lvlJc w:val="left"/>
      <w:pPr>
        <w:ind w:left="360" w:hanging="360"/>
      </w:pPr>
    </w:lvl>
    <w:lvl w:ilvl="1">
      <w:start w:val="1"/>
      <w:numFmt w:val="decimal"/>
      <w:isLgl/>
      <w:lvlText w:val="%1.%2."/>
      <w:lvlJc w:val="left"/>
      <w:pPr>
        <w:ind w:left="1634" w:hanging="360"/>
      </w:pPr>
      <w:rPr>
        <w:rFonts w:hint="default"/>
      </w:rPr>
    </w:lvl>
    <w:lvl w:ilvl="2">
      <w:start w:val="1"/>
      <w:numFmt w:val="decimal"/>
      <w:isLgl/>
      <w:lvlText w:val="%1.%2.%3."/>
      <w:lvlJc w:val="left"/>
      <w:pPr>
        <w:ind w:left="3268" w:hanging="720"/>
      </w:pPr>
      <w:rPr>
        <w:rFonts w:hint="default"/>
      </w:rPr>
    </w:lvl>
    <w:lvl w:ilvl="3">
      <w:start w:val="1"/>
      <w:numFmt w:val="decimal"/>
      <w:isLgl/>
      <w:lvlText w:val="%1.%2.%3.%4."/>
      <w:lvlJc w:val="left"/>
      <w:pPr>
        <w:ind w:left="4542" w:hanging="720"/>
      </w:pPr>
      <w:rPr>
        <w:rFonts w:hint="default"/>
      </w:rPr>
    </w:lvl>
    <w:lvl w:ilvl="4">
      <w:start w:val="1"/>
      <w:numFmt w:val="decimal"/>
      <w:isLgl/>
      <w:lvlText w:val="%1.%2.%3.%4.%5."/>
      <w:lvlJc w:val="left"/>
      <w:pPr>
        <w:ind w:left="6176" w:hanging="1080"/>
      </w:pPr>
      <w:rPr>
        <w:rFonts w:hint="default"/>
      </w:rPr>
    </w:lvl>
    <w:lvl w:ilvl="5">
      <w:start w:val="1"/>
      <w:numFmt w:val="decimal"/>
      <w:isLgl/>
      <w:lvlText w:val="%1.%2.%3.%4.%5.%6."/>
      <w:lvlJc w:val="left"/>
      <w:pPr>
        <w:ind w:left="7450" w:hanging="1080"/>
      </w:pPr>
      <w:rPr>
        <w:rFonts w:hint="default"/>
      </w:rPr>
    </w:lvl>
    <w:lvl w:ilvl="6">
      <w:start w:val="1"/>
      <w:numFmt w:val="decimal"/>
      <w:isLgl/>
      <w:lvlText w:val="%1.%2.%3.%4.%5.%6.%7."/>
      <w:lvlJc w:val="left"/>
      <w:pPr>
        <w:ind w:left="9084" w:hanging="1440"/>
      </w:pPr>
      <w:rPr>
        <w:rFonts w:hint="default"/>
      </w:rPr>
    </w:lvl>
    <w:lvl w:ilvl="7">
      <w:start w:val="1"/>
      <w:numFmt w:val="decimal"/>
      <w:isLgl/>
      <w:lvlText w:val="%1.%2.%3.%4.%5.%6.%7.%8."/>
      <w:lvlJc w:val="left"/>
      <w:pPr>
        <w:ind w:left="10358" w:hanging="1440"/>
      </w:pPr>
      <w:rPr>
        <w:rFonts w:hint="default"/>
      </w:rPr>
    </w:lvl>
    <w:lvl w:ilvl="8">
      <w:start w:val="1"/>
      <w:numFmt w:val="decimal"/>
      <w:isLgl/>
      <w:lvlText w:val="%1.%2.%3.%4.%5.%6.%7.%8.%9."/>
      <w:lvlJc w:val="left"/>
      <w:pPr>
        <w:ind w:left="11632" w:hanging="1440"/>
      </w:pPr>
      <w:rPr>
        <w:rFonts w:hint="default"/>
      </w:rPr>
    </w:lvl>
  </w:abstractNum>
  <w:abstractNum w:abstractNumId="63" w15:restartNumberingAfterBreak="0">
    <w:nsid w:val="4F495DCA"/>
    <w:multiLevelType w:val="multilevel"/>
    <w:tmpl w:val="218C641C"/>
    <w:lvl w:ilvl="0">
      <w:start w:val="1"/>
      <w:numFmt w:val="hebrew1"/>
      <w:pStyle w:val="11"/>
      <w:lvlText w:val="%1."/>
      <w:lvlJc w:val="right"/>
      <w:pPr>
        <w:tabs>
          <w:tab w:val="num" w:pos="567"/>
        </w:tabs>
        <w:ind w:left="567" w:right="567" w:hanging="283"/>
      </w:pPr>
      <w:rPr>
        <w:rFonts w:hint="default"/>
      </w:rPr>
    </w:lvl>
    <w:lvl w:ilvl="1">
      <w:start w:val="1"/>
      <w:numFmt w:val="decimal"/>
      <w:pStyle w:val="20"/>
      <w:lvlText w:val="%2."/>
      <w:lvlJc w:val="left"/>
      <w:pPr>
        <w:tabs>
          <w:tab w:val="num" w:pos="1134"/>
        </w:tabs>
        <w:ind w:left="1134" w:right="1134" w:hanging="567"/>
      </w:pPr>
      <w:rPr>
        <w:rFonts w:hint="default"/>
      </w:rPr>
    </w:lvl>
    <w:lvl w:ilvl="2">
      <w:start w:val="1"/>
      <w:numFmt w:val="hebrew1"/>
      <w:pStyle w:val="30"/>
      <w:lvlText w:val="%3)"/>
      <w:lvlJc w:val="left"/>
      <w:pPr>
        <w:tabs>
          <w:tab w:val="num" w:pos="1701"/>
        </w:tabs>
        <w:ind w:left="1701" w:right="1701" w:hanging="567"/>
      </w:pPr>
      <w:rPr>
        <w:rFonts w:hint="default"/>
      </w:rPr>
    </w:lvl>
    <w:lvl w:ilvl="3">
      <w:start w:val="1"/>
      <w:numFmt w:val="decimal"/>
      <w:pStyle w:val="4"/>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64" w15:restartNumberingAfterBreak="0">
    <w:nsid w:val="519C109D"/>
    <w:multiLevelType w:val="multilevel"/>
    <w:tmpl w:val="897025C4"/>
    <w:lvl w:ilvl="0">
      <w:start w:val="1"/>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numFmt w:val="decimal"/>
      <w:isLg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5" w15:restartNumberingAfterBreak="0">
    <w:nsid w:val="51FF7D0C"/>
    <w:multiLevelType w:val="hybridMultilevel"/>
    <w:tmpl w:val="30883E58"/>
    <w:lvl w:ilvl="0" w:tplc="33187C7C">
      <w:start w:val="1"/>
      <w:numFmt w:val="hebrew1"/>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6" w15:restartNumberingAfterBreak="0">
    <w:nsid w:val="52460F21"/>
    <w:multiLevelType w:val="multilevel"/>
    <w:tmpl w:val="747298B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color w:val="auto"/>
      </w:rPr>
    </w:lvl>
    <w:lvl w:ilvl="2">
      <w:start w:val="1"/>
      <w:numFmt w:val="decimal"/>
      <w:isLgl/>
      <w:lvlText w:val="%1.%2.%3."/>
      <w:lvlJc w:val="left"/>
      <w:pPr>
        <w:ind w:left="720" w:hanging="720"/>
      </w:pPr>
      <w:rPr>
        <w:rFonts w:hint="default"/>
        <w:b/>
        <w:bCs/>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7" w15:restartNumberingAfterBreak="0">
    <w:nsid w:val="52861EE9"/>
    <w:multiLevelType w:val="multilevel"/>
    <w:tmpl w:val="EDDA4D76"/>
    <w:lvl w:ilvl="0">
      <w:start w:val="6"/>
      <w:numFmt w:val="decimal"/>
      <w:lvlText w:val="%1"/>
      <w:lvlJc w:val="left"/>
      <w:pPr>
        <w:ind w:left="360" w:hanging="360"/>
      </w:pPr>
      <w:rPr>
        <w:rFonts w:hint="default"/>
      </w:rPr>
    </w:lvl>
    <w:lvl w:ilvl="1">
      <w:start w:val="1"/>
      <w:numFmt w:val="decimal"/>
      <w:lvlText w:val="%1.%2"/>
      <w:lvlJc w:val="left"/>
      <w:pPr>
        <w:ind w:left="1569" w:hanging="360"/>
      </w:pPr>
      <w:rPr>
        <w:rFonts w:hint="default"/>
      </w:rPr>
    </w:lvl>
    <w:lvl w:ilvl="2">
      <w:start w:val="1"/>
      <w:numFmt w:val="decimal"/>
      <w:lvlText w:val="%1.%2.%3"/>
      <w:lvlJc w:val="left"/>
      <w:pPr>
        <w:ind w:left="3138" w:hanging="720"/>
      </w:pPr>
      <w:rPr>
        <w:rFonts w:hint="default"/>
      </w:rPr>
    </w:lvl>
    <w:lvl w:ilvl="3">
      <w:start w:val="1"/>
      <w:numFmt w:val="decimal"/>
      <w:lvlText w:val="%1.%2.%3.%4"/>
      <w:lvlJc w:val="left"/>
      <w:pPr>
        <w:ind w:left="4347" w:hanging="720"/>
      </w:pPr>
      <w:rPr>
        <w:rFonts w:hint="default"/>
      </w:rPr>
    </w:lvl>
    <w:lvl w:ilvl="4">
      <w:start w:val="1"/>
      <w:numFmt w:val="decimal"/>
      <w:lvlText w:val="%1.%2.%3.%4.%5"/>
      <w:lvlJc w:val="left"/>
      <w:pPr>
        <w:ind w:left="5916" w:hanging="1080"/>
      </w:pPr>
      <w:rPr>
        <w:rFonts w:hint="default"/>
      </w:rPr>
    </w:lvl>
    <w:lvl w:ilvl="5">
      <w:start w:val="1"/>
      <w:numFmt w:val="decimal"/>
      <w:lvlText w:val="%1.%2.%3.%4.%5.%6"/>
      <w:lvlJc w:val="left"/>
      <w:pPr>
        <w:ind w:left="7125" w:hanging="1080"/>
      </w:pPr>
      <w:rPr>
        <w:rFonts w:hint="default"/>
      </w:rPr>
    </w:lvl>
    <w:lvl w:ilvl="6">
      <w:start w:val="1"/>
      <w:numFmt w:val="decimal"/>
      <w:lvlText w:val="%1.%2.%3.%4.%5.%6.%7"/>
      <w:lvlJc w:val="left"/>
      <w:pPr>
        <w:ind w:left="8694" w:hanging="1440"/>
      </w:pPr>
      <w:rPr>
        <w:rFonts w:hint="default"/>
      </w:rPr>
    </w:lvl>
    <w:lvl w:ilvl="7">
      <w:start w:val="1"/>
      <w:numFmt w:val="decimal"/>
      <w:lvlText w:val="%1.%2.%3.%4.%5.%6.%7.%8"/>
      <w:lvlJc w:val="left"/>
      <w:pPr>
        <w:ind w:left="9903" w:hanging="1440"/>
      </w:pPr>
      <w:rPr>
        <w:rFonts w:hint="default"/>
      </w:rPr>
    </w:lvl>
    <w:lvl w:ilvl="8">
      <w:start w:val="1"/>
      <w:numFmt w:val="decimal"/>
      <w:lvlText w:val="%1.%2.%3.%4.%5.%6.%7.%8.%9"/>
      <w:lvlJc w:val="left"/>
      <w:pPr>
        <w:ind w:left="11472" w:hanging="1800"/>
      </w:pPr>
      <w:rPr>
        <w:rFonts w:hint="default"/>
      </w:rPr>
    </w:lvl>
  </w:abstractNum>
  <w:abstractNum w:abstractNumId="68" w15:restartNumberingAfterBreak="0">
    <w:nsid w:val="552E1DC6"/>
    <w:multiLevelType w:val="hybridMultilevel"/>
    <w:tmpl w:val="E432DF1A"/>
    <w:lvl w:ilvl="0" w:tplc="B6206BFC">
      <w:start w:val="1"/>
      <w:numFmt w:val="bullet"/>
      <w:lvlText w:val=""/>
      <w:lvlJc w:val="left"/>
      <w:pPr>
        <w:ind w:left="1209" w:hanging="360"/>
      </w:pPr>
      <w:rPr>
        <w:rFonts w:ascii="Wingdings" w:hAnsi="Wingdings" w:cs="Wingdings" w:hint="default"/>
        <w:sz w:val="22"/>
        <w:szCs w:val="22"/>
      </w:rPr>
    </w:lvl>
    <w:lvl w:ilvl="1" w:tplc="04090003" w:tentative="1">
      <w:start w:val="1"/>
      <w:numFmt w:val="bullet"/>
      <w:lvlText w:val="o"/>
      <w:lvlJc w:val="left"/>
      <w:pPr>
        <w:ind w:left="1929" w:hanging="360"/>
      </w:pPr>
      <w:rPr>
        <w:rFonts w:ascii="Courier New" w:hAnsi="Courier New" w:cs="Courier New" w:hint="default"/>
      </w:rPr>
    </w:lvl>
    <w:lvl w:ilvl="2" w:tplc="04090005" w:tentative="1">
      <w:start w:val="1"/>
      <w:numFmt w:val="bullet"/>
      <w:lvlText w:val=""/>
      <w:lvlJc w:val="left"/>
      <w:pPr>
        <w:ind w:left="2649" w:hanging="360"/>
      </w:pPr>
      <w:rPr>
        <w:rFonts w:ascii="Wingdings" w:hAnsi="Wingdings" w:hint="default"/>
      </w:rPr>
    </w:lvl>
    <w:lvl w:ilvl="3" w:tplc="04090001" w:tentative="1">
      <w:start w:val="1"/>
      <w:numFmt w:val="bullet"/>
      <w:lvlText w:val=""/>
      <w:lvlJc w:val="left"/>
      <w:pPr>
        <w:ind w:left="3369" w:hanging="360"/>
      </w:pPr>
      <w:rPr>
        <w:rFonts w:ascii="Symbol" w:hAnsi="Symbol" w:hint="default"/>
      </w:rPr>
    </w:lvl>
    <w:lvl w:ilvl="4" w:tplc="04090003" w:tentative="1">
      <w:start w:val="1"/>
      <w:numFmt w:val="bullet"/>
      <w:lvlText w:val="o"/>
      <w:lvlJc w:val="left"/>
      <w:pPr>
        <w:ind w:left="4089" w:hanging="360"/>
      </w:pPr>
      <w:rPr>
        <w:rFonts w:ascii="Courier New" w:hAnsi="Courier New" w:cs="Courier New" w:hint="default"/>
      </w:rPr>
    </w:lvl>
    <w:lvl w:ilvl="5" w:tplc="04090005" w:tentative="1">
      <w:start w:val="1"/>
      <w:numFmt w:val="bullet"/>
      <w:lvlText w:val=""/>
      <w:lvlJc w:val="left"/>
      <w:pPr>
        <w:ind w:left="4809" w:hanging="360"/>
      </w:pPr>
      <w:rPr>
        <w:rFonts w:ascii="Wingdings" w:hAnsi="Wingdings" w:hint="default"/>
      </w:rPr>
    </w:lvl>
    <w:lvl w:ilvl="6" w:tplc="04090001" w:tentative="1">
      <w:start w:val="1"/>
      <w:numFmt w:val="bullet"/>
      <w:lvlText w:val=""/>
      <w:lvlJc w:val="left"/>
      <w:pPr>
        <w:ind w:left="5529" w:hanging="360"/>
      </w:pPr>
      <w:rPr>
        <w:rFonts w:ascii="Symbol" w:hAnsi="Symbol" w:hint="default"/>
      </w:rPr>
    </w:lvl>
    <w:lvl w:ilvl="7" w:tplc="04090003" w:tentative="1">
      <w:start w:val="1"/>
      <w:numFmt w:val="bullet"/>
      <w:lvlText w:val="o"/>
      <w:lvlJc w:val="left"/>
      <w:pPr>
        <w:ind w:left="6249" w:hanging="360"/>
      </w:pPr>
      <w:rPr>
        <w:rFonts w:ascii="Courier New" w:hAnsi="Courier New" w:cs="Courier New" w:hint="default"/>
      </w:rPr>
    </w:lvl>
    <w:lvl w:ilvl="8" w:tplc="04090005" w:tentative="1">
      <w:start w:val="1"/>
      <w:numFmt w:val="bullet"/>
      <w:lvlText w:val=""/>
      <w:lvlJc w:val="left"/>
      <w:pPr>
        <w:ind w:left="6969" w:hanging="360"/>
      </w:pPr>
      <w:rPr>
        <w:rFonts w:ascii="Wingdings" w:hAnsi="Wingdings" w:hint="default"/>
      </w:rPr>
    </w:lvl>
  </w:abstractNum>
  <w:abstractNum w:abstractNumId="69" w15:restartNumberingAfterBreak="0">
    <w:nsid w:val="55794C59"/>
    <w:multiLevelType w:val="multilevel"/>
    <w:tmpl w:val="67A0F582"/>
    <w:lvl w:ilvl="0">
      <w:start w:val="1"/>
      <w:numFmt w:val="decimal"/>
      <w:pStyle w:val="12"/>
      <w:lvlText w:val="%1."/>
      <w:lvlJc w:val="right"/>
      <w:pPr>
        <w:tabs>
          <w:tab w:val="num" w:pos="567"/>
        </w:tabs>
        <w:ind w:left="567" w:right="567" w:hanging="283"/>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pStyle w:val="21"/>
      <w:lvlText w:val="%2."/>
      <w:lvlJc w:val="left"/>
      <w:pPr>
        <w:tabs>
          <w:tab w:val="num" w:pos="1134"/>
        </w:tabs>
        <w:ind w:left="1134" w:right="1134"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1"/>
      <w:lvlText w:val="%3)"/>
      <w:lvlJc w:val="left"/>
      <w:pPr>
        <w:tabs>
          <w:tab w:val="num" w:pos="1701"/>
        </w:tabs>
        <w:ind w:left="1701" w:right="1701"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pStyle w:val="40"/>
      <w:lvlText w:val="%4)"/>
      <w:lvlJc w:val="left"/>
      <w:pPr>
        <w:tabs>
          <w:tab w:val="num" w:pos="2268"/>
        </w:tabs>
        <w:ind w:left="2268" w:right="2268"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70" w15:restartNumberingAfterBreak="0">
    <w:nsid w:val="57301AA3"/>
    <w:multiLevelType w:val="multilevel"/>
    <w:tmpl w:val="A2E6BC56"/>
    <w:lvl w:ilvl="0">
      <w:start w:val="3"/>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start w:va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1" w15:restartNumberingAfterBreak="0">
    <w:nsid w:val="57FA63B1"/>
    <w:multiLevelType w:val="multilevel"/>
    <w:tmpl w:val="A740D066"/>
    <w:lvl w:ilvl="0">
      <w:start w:val="1"/>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2" w15:restartNumberingAfterBreak="0">
    <w:nsid w:val="5A0537D3"/>
    <w:multiLevelType w:val="multilevel"/>
    <w:tmpl w:val="A740D066"/>
    <w:lvl w:ilvl="0">
      <w:start w:val="1"/>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5AE67B02"/>
    <w:multiLevelType w:val="hybridMultilevel"/>
    <w:tmpl w:val="FF8C27B2"/>
    <w:lvl w:ilvl="0" w:tplc="79589F48">
      <w:start w:val="1"/>
      <w:numFmt w:val="hebrew1"/>
      <w:lvlText w:val="%1."/>
      <w:lvlJc w:val="left"/>
      <w:pPr>
        <w:ind w:left="783" w:hanging="360"/>
      </w:pPr>
    </w:lvl>
    <w:lvl w:ilvl="1" w:tplc="04090019">
      <w:start w:val="1"/>
      <w:numFmt w:val="lowerLetter"/>
      <w:lvlText w:val="%2."/>
      <w:lvlJc w:val="left"/>
      <w:pPr>
        <w:ind w:left="1503" w:hanging="360"/>
      </w:pPr>
    </w:lvl>
    <w:lvl w:ilvl="2" w:tplc="0409001B">
      <w:start w:val="1"/>
      <w:numFmt w:val="lowerRoman"/>
      <w:lvlText w:val="%3."/>
      <w:lvlJc w:val="right"/>
      <w:pPr>
        <w:ind w:left="2223" w:hanging="180"/>
      </w:pPr>
    </w:lvl>
    <w:lvl w:ilvl="3" w:tplc="0409000F">
      <w:start w:val="1"/>
      <w:numFmt w:val="decimal"/>
      <w:lvlText w:val="%4."/>
      <w:lvlJc w:val="left"/>
      <w:pPr>
        <w:ind w:left="2943" w:hanging="360"/>
      </w:pPr>
    </w:lvl>
    <w:lvl w:ilvl="4" w:tplc="04090019">
      <w:start w:val="1"/>
      <w:numFmt w:val="lowerLetter"/>
      <w:lvlText w:val="%5."/>
      <w:lvlJc w:val="left"/>
      <w:pPr>
        <w:ind w:left="3663" w:hanging="360"/>
      </w:pPr>
    </w:lvl>
    <w:lvl w:ilvl="5" w:tplc="0409001B">
      <w:start w:val="1"/>
      <w:numFmt w:val="lowerRoman"/>
      <w:lvlText w:val="%6."/>
      <w:lvlJc w:val="right"/>
      <w:pPr>
        <w:ind w:left="4383" w:hanging="180"/>
      </w:pPr>
    </w:lvl>
    <w:lvl w:ilvl="6" w:tplc="0409000F">
      <w:start w:val="1"/>
      <w:numFmt w:val="decimal"/>
      <w:lvlText w:val="%7."/>
      <w:lvlJc w:val="left"/>
      <w:pPr>
        <w:ind w:left="5103" w:hanging="360"/>
      </w:pPr>
    </w:lvl>
    <w:lvl w:ilvl="7" w:tplc="04090019">
      <w:start w:val="1"/>
      <w:numFmt w:val="lowerLetter"/>
      <w:lvlText w:val="%8."/>
      <w:lvlJc w:val="left"/>
      <w:pPr>
        <w:ind w:left="5823" w:hanging="360"/>
      </w:pPr>
    </w:lvl>
    <w:lvl w:ilvl="8" w:tplc="0409001B">
      <w:start w:val="1"/>
      <w:numFmt w:val="lowerRoman"/>
      <w:lvlText w:val="%9."/>
      <w:lvlJc w:val="right"/>
      <w:pPr>
        <w:ind w:left="6543" w:hanging="180"/>
      </w:pPr>
    </w:lvl>
  </w:abstractNum>
  <w:abstractNum w:abstractNumId="74" w15:restartNumberingAfterBreak="0">
    <w:nsid w:val="5EB87442"/>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5" w15:restartNumberingAfterBreak="0">
    <w:nsid w:val="5FE47C24"/>
    <w:multiLevelType w:val="hybridMultilevel"/>
    <w:tmpl w:val="637E73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60E874E3"/>
    <w:multiLevelType w:val="multilevel"/>
    <w:tmpl w:val="94DC2002"/>
    <w:lvl w:ilvl="0">
      <w:start w:val="1"/>
      <w:numFmt w:val="decimal"/>
      <w:lvlText w:val="%1."/>
      <w:lvlJc w:val="left"/>
      <w:pPr>
        <w:tabs>
          <w:tab w:val="num" w:pos="144"/>
        </w:tabs>
        <w:ind w:left="144" w:hanging="144"/>
      </w:pPr>
      <w:rPr>
        <w:rFonts w:ascii="Arial" w:hAnsi="Arial" w:cs="Arial" w:hint="default"/>
        <w:b w:val="0"/>
        <w:bCs w:val="0"/>
        <w:i w:val="0"/>
        <w:iCs w:val="0"/>
        <w:strike w:val="0"/>
        <w:dstrike w:val="0"/>
        <w:sz w:val="18"/>
        <w:szCs w:val="20"/>
        <w:u w:val="none"/>
        <w:effect w:val="none"/>
      </w:rPr>
    </w:lvl>
    <w:lvl w:ilvl="1">
      <w:start w:val="1"/>
      <w:numFmt w:val="decimal"/>
      <w:lvlText w:val="%1.%2"/>
      <w:lvlJc w:val="left"/>
      <w:pPr>
        <w:tabs>
          <w:tab w:val="num" w:pos="288"/>
        </w:tabs>
        <w:ind w:left="288" w:hanging="144"/>
      </w:pPr>
      <w:rPr>
        <w:rFonts w:ascii="Times New Roman" w:hAnsi="Times New Roman" w:cs="David" w:hint="default"/>
        <w:b w:val="0"/>
        <w:bCs w:val="0"/>
        <w:i w:val="0"/>
        <w:iCs w:val="0"/>
        <w:sz w:val="16"/>
        <w:szCs w:val="1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b/>
        <w:bCs w:val="0"/>
        <w:lang w:val="en-US"/>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7" w15:restartNumberingAfterBreak="0">
    <w:nsid w:val="6223359D"/>
    <w:multiLevelType w:val="hybridMultilevel"/>
    <w:tmpl w:val="065E7F4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8" w15:restartNumberingAfterBreak="0">
    <w:nsid w:val="637C4AA2"/>
    <w:multiLevelType w:val="multilevel"/>
    <w:tmpl w:val="C054EEB6"/>
    <w:name w:val="Normal10List"/>
    <w:lvl w:ilvl="0">
      <w:start w:val="1"/>
      <w:numFmt w:val="decimal"/>
      <w:pStyle w:val="Normal10"/>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79" w15:restartNumberingAfterBreak="0">
    <w:nsid w:val="64642035"/>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80" w15:restartNumberingAfterBreak="0">
    <w:nsid w:val="64AF48DB"/>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1" w15:restartNumberingAfterBreak="0">
    <w:nsid w:val="654270FF"/>
    <w:multiLevelType w:val="hybridMultilevel"/>
    <w:tmpl w:val="EC10D8EC"/>
    <w:lvl w:ilvl="0" w:tplc="3D60063C">
      <w:start w:val="1"/>
      <w:numFmt w:val="decimal"/>
      <w:lvlText w:val="%1."/>
      <w:lvlJc w:val="left"/>
      <w:pPr>
        <w:tabs>
          <w:tab w:val="num" w:pos="720"/>
        </w:tabs>
        <w:ind w:left="720" w:right="720" w:hanging="720"/>
      </w:pPr>
      <w:rPr>
        <w:rFonts w:hint="default"/>
        <w:sz w:val="20"/>
        <w:szCs w:val="20"/>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82" w15:restartNumberingAfterBreak="0">
    <w:nsid w:val="65537BA6"/>
    <w:multiLevelType w:val="multilevel"/>
    <w:tmpl w:val="C178B3A8"/>
    <w:lvl w:ilvl="0">
      <w:start w:val="1"/>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start w:va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3" w15:restartNumberingAfterBreak="0">
    <w:nsid w:val="661A361F"/>
    <w:multiLevelType w:val="hybridMultilevel"/>
    <w:tmpl w:val="E2C66B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67894942"/>
    <w:multiLevelType w:val="hybridMultilevel"/>
    <w:tmpl w:val="9E10389E"/>
    <w:lvl w:ilvl="0" w:tplc="7E20FD06">
      <w:start w:val="1"/>
      <w:numFmt w:val="bullet"/>
      <w:lvlText w:val=""/>
      <w:lvlJc w:val="left"/>
      <w:pPr>
        <w:ind w:left="720" w:hanging="360"/>
      </w:pPr>
      <w:rPr>
        <w:rFonts w:ascii="Wingdings" w:hAnsi="Wingdings" w:cs="Wingding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693615BC"/>
    <w:multiLevelType w:val="hybridMultilevel"/>
    <w:tmpl w:val="6AE41248"/>
    <w:lvl w:ilvl="0" w:tplc="DB40B534">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6AD407D0"/>
    <w:multiLevelType w:val="multilevel"/>
    <w:tmpl w:val="FCA4BE58"/>
    <w:lvl w:ilvl="0">
      <w:start w:val="1"/>
      <w:numFmt w:val="decimal"/>
      <w:lvlText w:val="%1."/>
      <w:lvlJc w:val="left"/>
      <w:pPr>
        <w:ind w:left="360" w:hanging="360"/>
      </w:pPr>
      <w:rPr>
        <w:rFonts w:hint="default"/>
        <w:b/>
        <w:bCs/>
        <w:sz w:val="28"/>
        <w:szCs w:val="28"/>
      </w:r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7" w15:restartNumberingAfterBreak="0">
    <w:nsid w:val="6B2D6B18"/>
    <w:multiLevelType w:val="singleLevel"/>
    <w:tmpl w:val="D1764C9A"/>
    <w:lvl w:ilvl="0">
      <w:start w:val="1"/>
      <w:numFmt w:val="decimal"/>
      <w:pStyle w:val="13"/>
      <w:lvlText w:val="%1."/>
      <w:lvlJc w:val="left"/>
      <w:pPr>
        <w:tabs>
          <w:tab w:val="num" w:pos="0"/>
        </w:tabs>
        <w:ind w:left="0" w:firstLine="0"/>
      </w:pPr>
      <w:rPr>
        <w:rFonts w:hint="default"/>
      </w:rPr>
    </w:lvl>
  </w:abstractNum>
  <w:abstractNum w:abstractNumId="88" w15:restartNumberingAfterBreak="0">
    <w:nsid w:val="6CEE258D"/>
    <w:multiLevelType w:val="multilevel"/>
    <w:tmpl w:val="C7FCA368"/>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9" w15:restartNumberingAfterBreak="0">
    <w:nsid w:val="6D2B4969"/>
    <w:multiLevelType w:val="hybridMultilevel"/>
    <w:tmpl w:val="D8245D7C"/>
    <w:lvl w:ilvl="0" w:tplc="F2902B26">
      <w:start w:val="1"/>
      <w:numFmt w:val="hebrew1"/>
      <w:lvlText w:val="%1."/>
      <w:lvlJc w:val="left"/>
      <w:pPr>
        <w:tabs>
          <w:tab w:val="num" w:pos="728"/>
        </w:tabs>
        <w:ind w:left="728" w:hanging="360"/>
      </w:pPr>
      <w:rPr>
        <w:rFonts w:ascii="Times New Roman" w:eastAsia="SimSun" w:hAnsi="Times New Roman" w:cs="David"/>
      </w:rPr>
    </w:lvl>
    <w:lvl w:ilvl="1" w:tplc="04090019">
      <w:start w:val="1"/>
      <w:numFmt w:val="lowerLetter"/>
      <w:lvlText w:val="%2."/>
      <w:lvlJc w:val="left"/>
      <w:pPr>
        <w:tabs>
          <w:tab w:val="num" w:pos="1448"/>
        </w:tabs>
        <w:ind w:left="1448" w:hanging="360"/>
      </w:pPr>
    </w:lvl>
    <w:lvl w:ilvl="2" w:tplc="0409001B">
      <w:start w:val="1"/>
      <w:numFmt w:val="lowerRoman"/>
      <w:lvlText w:val="%3."/>
      <w:lvlJc w:val="right"/>
      <w:pPr>
        <w:tabs>
          <w:tab w:val="num" w:pos="2168"/>
        </w:tabs>
        <w:ind w:left="2168" w:hanging="180"/>
      </w:pPr>
    </w:lvl>
    <w:lvl w:ilvl="3" w:tplc="0409000F">
      <w:start w:val="1"/>
      <w:numFmt w:val="decimal"/>
      <w:lvlText w:val="%4."/>
      <w:lvlJc w:val="left"/>
      <w:pPr>
        <w:tabs>
          <w:tab w:val="num" w:pos="2888"/>
        </w:tabs>
        <w:ind w:left="2888" w:hanging="360"/>
      </w:pPr>
    </w:lvl>
    <w:lvl w:ilvl="4" w:tplc="04090019">
      <w:start w:val="1"/>
      <w:numFmt w:val="lowerLetter"/>
      <w:lvlText w:val="%5."/>
      <w:lvlJc w:val="left"/>
      <w:pPr>
        <w:tabs>
          <w:tab w:val="num" w:pos="3608"/>
        </w:tabs>
        <w:ind w:left="3608" w:hanging="360"/>
      </w:pPr>
    </w:lvl>
    <w:lvl w:ilvl="5" w:tplc="0409001B">
      <w:start w:val="1"/>
      <w:numFmt w:val="lowerRoman"/>
      <w:lvlText w:val="%6."/>
      <w:lvlJc w:val="right"/>
      <w:pPr>
        <w:tabs>
          <w:tab w:val="num" w:pos="4328"/>
        </w:tabs>
        <w:ind w:left="4328" w:hanging="180"/>
      </w:pPr>
    </w:lvl>
    <w:lvl w:ilvl="6" w:tplc="0409000F">
      <w:start w:val="1"/>
      <w:numFmt w:val="decimal"/>
      <w:lvlText w:val="%7."/>
      <w:lvlJc w:val="left"/>
      <w:pPr>
        <w:tabs>
          <w:tab w:val="num" w:pos="5048"/>
        </w:tabs>
        <w:ind w:left="5048" w:hanging="360"/>
      </w:pPr>
    </w:lvl>
    <w:lvl w:ilvl="7" w:tplc="04090019">
      <w:start w:val="1"/>
      <w:numFmt w:val="lowerLetter"/>
      <w:lvlText w:val="%8."/>
      <w:lvlJc w:val="left"/>
      <w:pPr>
        <w:tabs>
          <w:tab w:val="num" w:pos="5768"/>
        </w:tabs>
        <w:ind w:left="5768" w:hanging="360"/>
      </w:pPr>
    </w:lvl>
    <w:lvl w:ilvl="8" w:tplc="0409001B">
      <w:start w:val="1"/>
      <w:numFmt w:val="lowerRoman"/>
      <w:lvlText w:val="%9."/>
      <w:lvlJc w:val="right"/>
      <w:pPr>
        <w:tabs>
          <w:tab w:val="num" w:pos="6488"/>
        </w:tabs>
        <w:ind w:left="6488" w:hanging="180"/>
      </w:pPr>
    </w:lvl>
  </w:abstractNum>
  <w:abstractNum w:abstractNumId="90" w15:restartNumberingAfterBreak="0">
    <w:nsid w:val="6FE033F1"/>
    <w:multiLevelType w:val="hybridMultilevel"/>
    <w:tmpl w:val="3B185CDC"/>
    <w:lvl w:ilvl="0" w:tplc="10FE45B2">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1"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92" w15:restartNumberingAfterBreak="0">
    <w:nsid w:val="70F364C7"/>
    <w:multiLevelType w:val="hybridMultilevel"/>
    <w:tmpl w:val="676E59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71DD6E16"/>
    <w:multiLevelType w:val="hybridMultilevel"/>
    <w:tmpl w:val="09704B7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4" w15:restartNumberingAfterBreak="0">
    <w:nsid w:val="720F7ABF"/>
    <w:multiLevelType w:val="hybridMultilevel"/>
    <w:tmpl w:val="7FAA3E8E"/>
    <w:lvl w:ilvl="0" w:tplc="04090013">
      <w:start w:val="1"/>
      <w:numFmt w:val="hebrew1"/>
      <w:lvlText w:val="%1."/>
      <w:lvlJc w:val="center"/>
      <w:pPr>
        <w:ind w:left="720" w:hanging="360"/>
      </w:pPr>
      <w:rPr>
        <w:rFont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72A150E5"/>
    <w:multiLevelType w:val="multilevel"/>
    <w:tmpl w:val="A740D066"/>
    <w:lvl w:ilvl="0">
      <w:start w:val="1"/>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6" w15:restartNumberingAfterBreak="0">
    <w:nsid w:val="74715910"/>
    <w:multiLevelType w:val="multilevel"/>
    <w:tmpl w:val="94DC2002"/>
    <w:lvl w:ilvl="0">
      <w:start w:val="1"/>
      <w:numFmt w:val="decimal"/>
      <w:lvlText w:val="%1."/>
      <w:lvlJc w:val="left"/>
      <w:pPr>
        <w:tabs>
          <w:tab w:val="num" w:pos="144"/>
        </w:tabs>
        <w:ind w:left="144" w:hanging="144"/>
      </w:pPr>
      <w:rPr>
        <w:rFonts w:ascii="Arial" w:hAnsi="Arial" w:cs="Arial" w:hint="default"/>
        <w:b w:val="0"/>
        <w:bCs w:val="0"/>
        <w:i w:val="0"/>
        <w:iCs w:val="0"/>
        <w:strike w:val="0"/>
        <w:dstrike w:val="0"/>
        <w:sz w:val="18"/>
        <w:szCs w:val="20"/>
        <w:u w:val="none"/>
        <w:effect w:val="none"/>
      </w:rPr>
    </w:lvl>
    <w:lvl w:ilvl="1">
      <w:start w:val="1"/>
      <w:numFmt w:val="decimal"/>
      <w:lvlText w:val="%1.%2"/>
      <w:lvlJc w:val="left"/>
      <w:pPr>
        <w:tabs>
          <w:tab w:val="num" w:pos="288"/>
        </w:tabs>
        <w:ind w:left="288" w:hanging="144"/>
      </w:pPr>
      <w:rPr>
        <w:rFonts w:ascii="Times New Roman" w:hAnsi="Times New Roman" w:cs="David" w:hint="default"/>
        <w:b w:val="0"/>
        <w:bCs w:val="0"/>
        <w:i w:val="0"/>
        <w:iCs w:val="0"/>
        <w:sz w:val="16"/>
        <w:szCs w:val="1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b/>
        <w:bCs w:val="0"/>
        <w:lang w:val="en-US"/>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7" w15:restartNumberingAfterBreak="0">
    <w:nsid w:val="7475732A"/>
    <w:multiLevelType w:val="multilevel"/>
    <w:tmpl w:val="2F320F2A"/>
    <w:name w:val="Normal6List"/>
    <w:lvl w:ilvl="0">
      <w:start w:val="1"/>
      <w:numFmt w:val="decimal"/>
      <w:pStyle w:val="Normal6"/>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98" w15:restartNumberingAfterBreak="0">
    <w:nsid w:val="75A517EA"/>
    <w:multiLevelType w:val="multilevel"/>
    <w:tmpl w:val="C8DA03C4"/>
    <w:lvl w:ilvl="0">
      <w:start w:val="1"/>
      <w:numFmt w:val="decimal"/>
      <w:lvlText w:val="%1."/>
      <w:lvlJc w:val="left"/>
      <w:pPr>
        <w:ind w:left="567" w:hanging="567"/>
      </w:pPr>
      <w:rPr>
        <w:rFonts w:asciiTheme="minorBidi" w:eastAsia="Times New Roman" w:hAnsiTheme="minorBidi" w:cstheme="minorBidi" w:hint="default"/>
      </w:rPr>
    </w:lvl>
    <w:lvl w:ilvl="1">
      <w:start w:val="1"/>
      <w:numFmt w:val="decimal"/>
      <w:isLgl/>
      <w:lvlText w:val="%1.%2."/>
      <w:lvlJc w:val="left"/>
      <w:pPr>
        <w:ind w:left="1361" w:hanging="794"/>
      </w:pPr>
      <w:rPr>
        <w:rFonts w:hint="default"/>
        <w:b w:val="0"/>
        <w:bCs w:val="0"/>
      </w:rPr>
    </w:lvl>
    <w:lvl w:ilvl="2">
      <w:start w:val="1"/>
      <w:numFmt w:val="decimal"/>
      <w:isLgl/>
      <w:lvlText w:val="%1.%2.%3."/>
      <w:lvlJc w:val="left"/>
      <w:pPr>
        <w:ind w:left="2381" w:hanging="10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9" w15:restartNumberingAfterBreak="0">
    <w:nsid w:val="75D11493"/>
    <w:multiLevelType w:val="multilevel"/>
    <w:tmpl w:val="FCA4BE58"/>
    <w:lvl w:ilvl="0">
      <w:start w:val="1"/>
      <w:numFmt w:val="decimal"/>
      <w:lvlText w:val="%1."/>
      <w:lvlJc w:val="left"/>
      <w:pPr>
        <w:ind w:left="360" w:hanging="360"/>
      </w:pPr>
      <w:rPr>
        <w:rFonts w:hint="default"/>
        <w:b/>
        <w:bCs/>
        <w:sz w:val="28"/>
        <w:szCs w:val="28"/>
      </w:r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0" w15:restartNumberingAfterBreak="0">
    <w:nsid w:val="78C31388"/>
    <w:multiLevelType w:val="hybridMultilevel"/>
    <w:tmpl w:val="E29C0C8C"/>
    <w:lvl w:ilvl="0" w:tplc="702A9822">
      <w:numFmt w:val="bullet"/>
      <w:lvlText w:val="-"/>
      <w:lvlJc w:val="left"/>
      <w:pPr>
        <w:ind w:left="420" w:hanging="360"/>
      </w:pPr>
      <w:rPr>
        <w:rFonts w:ascii="Arial" w:eastAsia="Times New Roman" w:hAnsi="Arial" w:cs="Arial" w:hint="default"/>
      </w:rPr>
    </w:lvl>
    <w:lvl w:ilvl="1" w:tplc="04090003">
      <w:start w:val="1"/>
      <w:numFmt w:val="bullet"/>
      <w:lvlText w:val="o"/>
      <w:lvlJc w:val="left"/>
      <w:pPr>
        <w:ind w:left="1140" w:hanging="360"/>
      </w:pPr>
      <w:rPr>
        <w:rFonts w:ascii="Courier New" w:hAnsi="Courier New" w:cs="Courier New" w:hint="default"/>
      </w:rPr>
    </w:lvl>
    <w:lvl w:ilvl="2" w:tplc="04090005">
      <w:start w:val="1"/>
      <w:numFmt w:val="bullet"/>
      <w:lvlText w:val=""/>
      <w:lvlJc w:val="left"/>
      <w:pPr>
        <w:ind w:left="1860" w:hanging="360"/>
      </w:pPr>
      <w:rPr>
        <w:rFonts w:ascii="Wingdings" w:hAnsi="Wingdings" w:hint="default"/>
      </w:rPr>
    </w:lvl>
    <w:lvl w:ilvl="3" w:tplc="04090001">
      <w:start w:val="1"/>
      <w:numFmt w:val="bullet"/>
      <w:lvlText w:val=""/>
      <w:lvlJc w:val="left"/>
      <w:pPr>
        <w:ind w:left="2580" w:hanging="360"/>
      </w:pPr>
      <w:rPr>
        <w:rFonts w:ascii="Symbol" w:hAnsi="Symbol" w:hint="default"/>
      </w:rPr>
    </w:lvl>
    <w:lvl w:ilvl="4" w:tplc="04090003">
      <w:start w:val="1"/>
      <w:numFmt w:val="bullet"/>
      <w:lvlText w:val="o"/>
      <w:lvlJc w:val="left"/>
      <w:pPr>
        <w:ind w:left="3300" w:hanging="360"/>
      </w:pPr>
      <w:rPr>
        <w:rFonts w:ascii="Courier New" w:hAnsi="Courier New" w:cs="Courier New" w:hint="default"/>
      </w:rPr>
    </w:lvl>
    <w:lvl w:ilvl="5" w:tplc="04090005">
      <w:start w:val="1"/>
      <w:numFmt w:val="bullet"/>
      <w:lvlText w:val=""/>
      <w:lvlJc w:val="left"/>
      <w:pPr>
        <w:ind w:left="4020" w:hanging="360"/>
      </w:pPr>
      <w:rPr>
        <w:rFonts w:ascii="Wingdings" w:hAnsi="Wingdings" w:hint="default"/>
      </w:rPr>
    </w:lvl>
    <w:lvl w:ilvl="6" w:tplc="04090001">
      <w:start w:val="1"/>
      <w:numFmt w:val="bullet"/>
      <w:lvlText w:val=""/>
      <w:lvlJc w:val="left"/>
      <w:pPr>
        <w:ind w:left="4740" w:hanging="360"/>
      </w:pPr>
      <w:rPr>
        <w:rFonts w:ascii="Symbol" w:hAnsi="Symbol" w:hint="default"/>
      </w:rPr>
    </w:lvl>
    <w:lvl w:ilvl="7" w:tplc="04090003">
      <w:start w:val="1"/>
      <w:numFmt w:val="bullet"/>
      <w:lvlText w:val="o"/>
      <w:lvlJc w:val="left"/>
      <w:pPr>
        <w:ind w:left="5460" w:hanging="360"/>
      </w:pPr>
      <w:rPr>
        <w:rFonts w:ascii="Courier New" w:hAnsi="Courier New" w:cs="Courier New" w:hint="default"/>
      </w:rPr>
    </w:lvl>
    <w:lvl w:ilvl="8" w:tplc="04090005">
      <w:start w:val="1"/>
      <w:numFmt w:val="bullet"/>
      <w:lvlText w:val=""/>
      <w:lvlJc w:val="left"/>
      <w:pPr>
        <w:ind w:left="6180" w:hanging="360"/>
      </w:pPr>
      <w:rPr>
        <w:rFonts w:ascii="Wingdings" w:hAnsi="Wingdings" w:hint="default"/>
      </w:rPr>
    </w:lvl>
  </w:abstractNum>
  <w:abstractNum w:abstractNumId="101" w15:restartNumberingAfterBreak="0">
    <w:nsid w:val="797D7516"/>
    <w:multiLevelType w:val="hybridMultilevel"/>
    <w:tmpl w:val="BC56DA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7A707996"/>
    <w:multiLevelType w:val="multilevel"/>
    <w:tmpl w:val="A740D066"/>
    <w:lvl w:ilvl="0">
      <w:start w:val="1"/>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3" w15:restartNumberingAfterBreak="0">
    <w:nsid w:val="7AE31E81"/>
    <w:multiLevelType w:val="hybridMultilevel"/>
    <w:tmpl w:val="E1C004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4" w15:restartNumberingAfterBreak="0">
    <w:nsid w:val="7CF21BC8"/>
    <w:multiLevelType w:val="hybridMultilevel"/>
    <w:tmpl w:val="BC56DA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6" w15:restartNumberingAfterBreak="0">
    <w:nsid w:val="7D8E7A31"/>
    <w:multiLevelType w:val="hybridMultilevel"/>
    <w:tmpl w:val="EA6E290E"/>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abstractNum w:abstractNumId="107" w15:restartNumberingAfterBreak="0">
    <w:nsid w:val="7E030269"/>
    <w:multiLevelType w:val="multilevel"/>
    <w:tmpl w:val="E16C825C"/>
    <w:lvl w:ilvl="0">
      <w:start w:val="1"/>
      <w:numFmt w:val="decimal"/>
      <w:lvlText w:val="%1."/>
      <w:lvlJc w:val="left"/>
      <w:pPr>
        <w:ind w:left="567" w:hanging="567"/>
      </w:pPr>
      <w:rPr>
        <w:rFonts w:asciiTheme="minorBidi" w:eastAsia="Times New Roman" w:hAnsiTheme="minorBidi" w:cstheme="minorBidi" w:hint="default"/>
        <w:b w:val="0"/>
        <w:bCs w:val="0"/>
      </w:rPr>
    </w:lvl>
    <w:lvl w:ilvl="1">
      <w:start w:val="1"/>
      <w:numFmt w:val="decimal"/>
      <w:isLgl/>
      <w:lvlText w:val="%1.%2."/>
      <w:lvlJc w:val="left"/>
      <w:pPr>
        <w:ind w:left="1247" w:hanging="680"/>
      </w:pPr>
      <w:rPr>
        <w:rFonts w:ascii="Arial" w:hAnsi="Arial" w:cs="Arial" w:hint="default"/>
      </w:rPr>
    </w:lvl>
    <w:lvl w:ilvl="2">
      <w:start w:val="1"/>
      <w:numFmt w:val="decimal"/>
      <w:isLgl/>
      <w:lvlText w:val="%1.%2.%3."/>
      <w:lvlJc w:val="left"/>
      <w:pPr>
        <w:ind w:left="1434" w:hanging="720"/>
      </w:pPr>
      <w:rPr>
        <w:rFonts w:cs="David" w:hint="default"/>
      </w:rPr>
    </w:lvl>
    <w:lvl w:ilvl="3">
      <w:start w:val="1"/>
      <w:numFmt w:val="decimal"/>
      <w:isLgl/>
      <w:lvlText w:val="%1.%2.%3.%4."/>
      <w:lvlJc w:val="left"/>
      <w:pPr>
        <w:ind w:left="1791" w:hanging="720"/>
      </w:pPr>
      <w:rPr>
        <w:rFonts w:cs="David" w:hint="default"/>
      </w:rPr>
    </w:lvl>
    <w:lvl w:ilvl="4">
      <w:start w:val="1"/>
      <w:numFmt w:val="decimal"/>
      <w:isLgl/>
      <w:lvlText w:val="%1.%2.%3.%4.%5."/>
      <w:lvlJc w:val="left"/>
      <w:pPr>
        <w:ind w:left="2508" w:hanging="1080"/>
      </w:pPr>
      <w:rPr>
        <w:rFonts w:cs="David" w:hint="default"/>
      </w:rPr>
    </w:lvl>
    <w:lvl w:ilvl="5">
      <w:start w:val="1"/>
      <w:numFmt w:val="decimal"/>
      <w:isLgl/>
      <w:lvlText w:val="%1.%2.%3.%4.%5.%6."/>
      <w:lvlJc w:val="left"/>
      <w:pPr>
        <w:ind w:left="2865" w:hanging="1080"/>
      </w:pPr>
      <w:rPr>
        <w:rFonts w:cs="David" w:hint="default"/>
      </w:rPr>
    </w:lvl>
    <w:lvl w:ilvl="6">
      <w:start w:val="1"/>
      <w:numFmt w:val="decimal"/>
      <w:isLgl/>
      <w:lvlText w:val="%1.%2.%3.%4.%5.%6.%7."/>
      <w:lvlJc w:val="left"/>
      <w:pPr>
        <w:ind w:left="3582" w:hanging="1440"/>
      </w:pPr>
      <w:rPr>
        <w:rFonts w:cs="David" w:hint="default"/>
      </w:rPr>
    </w:lvl>
    <w:lvl w:ilvl="7">
      <w:start w:val="1"/>
      <w:numFmt w:val="decimal"/>
      <w:isLgl/>
      <w:lvlText w:val="%1.%2.%3.%4.%5.%6.%7.%8."/>
      <w:lvlJc w:val="left"/>
      <w:pPr>
        <w:ind w:left="3939" w:hanging="1440"/>
      </w:pPr>
      <w:rPr>
        <w:rFonts w:cs="David" w:hint="default"/>
      </w:rPr>
    </w:lvl>
    <w:lvl w:ilvl="8">
      <w:start w:val="1"/>
      <w:numFmt w:val="decimal"/>
      <w:isLgl/>
      <w:lvlText w:val="%1.%2.%3.%4.%5.%6.%7.%8.%9."/>
      <w:lvlJc w:val="left"/>
      <w:pPr>
        <w:ind w:left="4656" w:hanging="1800"/>
      </w:pPr>
      <w:rPr>
        <w:rFonts w:cs="David" w:hint="default"/>
      </w:rPr>
    </w:lvl>
  </w:abstractNum>
  <w:abstractNum w:abstractNumId="108" w15:restartNumberingAfterBreak="0">
    <w:nsid w:val="7F3156AE"/>
    <w:multiLevelType w:val="hybridMultilevel"/>
    <w:tmpl w:val="9DDCAADE"/>
    <w:lvl w:ilvl="0" w:tplc="41909E76">
      <w:start w:val="1"/>
      <w:numFmt w:val="bullet"/>
      <w:lvlText w:val="-"/>
      <w:lvlJc w:val="left"/>
      <w:pPr>
        <w:ind w:left="1080" w:hanging="360"/>
      </w:pPr>
      <w:rPr>
        <w:rFonts w:asciiTheme="minorHAnsi" w:eastAsiaTheme="minorHAnsi" w:hAnsiTheme="minorHAnsi" w:cs="David"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09" w15:restartNumberingAfterBreak="0">
    <w:nsid w:val="7F791218"/>
    <w:multiLevelType w:val="multilevel"/>
    <w:tmpl w:val="5E10EB88"/>
    <w:lvl w:ilvl="0">
      <w:start w:val="1"/>
      <w:numFmt w:val="decimal"/>
      <w:lvlText w:val="%1."/>
      <w:lvlJc w:val="left"/>
      <w:pPr>
        <w:ind w:left="360" w:hanging="360"/>
      </w:pPr>
    </w:lvl>
    <w:lvl w:ilvl="1">
      <w:start w:val="1"/>
      <w:numFmt w:val="decimal"/>
      <w:lvlText w:val="%1.%2."/>
      <w:lvlJc w:val="left"/>
      <w:pPr>
        <w:ind w:left="792" w:hanging="432"/>
      </w:pPr>
      <w:rPr>
        <w:sz w:val="24"/>
        <w:szCs w:val="24"/>
      </w:rPr>
    </w:lvl>
    <w:lvl w:ilvl="2">
      <w:start w:val="1"/>
      <w:numFmt w:val="decimal"/>
      <w:lvlText w:val="%1.%2.%3."/>
      <w:lvlJc w:val="left"/>
      <w:pPr>
        <w:ind w:left="1224"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5"/>
  </w:num>
  <w:num w:numId="2">
    <w:abstractNumId w:val="13"/>
  </w:num>
  <w:num w:numId="3">
    <w:abstractNumId w:val="87"/>
  </w:num>
  <w:num w:numId="4">
    <w:abstractNumId w:val="57"/>
  </w:num>
  <w:num w:numId="5">
    <w:abstractNumId w:val="22"/>
  </w:num>
  <w:num w:numId="6">
    <w:abstractNumId w:val="74"/>
  </w:num>
  <w:num w:numId="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1"/>
  </w:num>
  <w:num w:numId="9">
    <w:abstractNumId w:val="26"/>
  </w:num>
  <w:num w:numId="10">
    <w:abstractNumId w:val="107"/>
  </w:num>
  <w:num w:numId="11">
    <w:abstractNumId w:val="106"/>
  </w:num>
  <w:num w:numId="12">
    <w:abstractNumId w:val="9"/>
  </w:num>
  <w:num w:numId="13">
    <w:abstractNumId w:val="68"/>
  </w:num>
  <w:num w:numId="14">
    <w:abstractNumId w:val="109"/>
  </w:num>
  <w:num w:numId="15">
    <w:abstractNumId w:val="50"/>
  </w:num>
  <w:num w:numId="16">
    <w:abstractNumId w:val="27"/>
  </w:num>
  <w:num w:numId="17">
    <w:abstractNumId w:val="31"/>
  </w:num>
  <w:num w:numId="18">
    <w:abstractNumId w:val="80"/>
  </w:num>
  <w:num w:numId="19">
    <w:abstractNumId w:val="98"/>
  </w:num>
  <w:num w:numId="20">
    <w:abstractNumId w:val="48"/>
  </w:num>
  <w:num w:numId="21">
    <w:abstractNumId w:val="67"/>
  </w:num>
  <w:num w:numId="22">
    <w:abstractNumId w:val="66"/>
  </w:num>
  <w:num w:numId="23">
    <w:abstractNumId w:val="96"/>
  </w:num>
  <w:num w:numId="24">
    <w:abstractNumId w:val="65"/>
  </w:num>
  <w:num w:numId="25">
    <w:abstractNumId w:val="54"/>
  </w:num>
  <w:num w:numId="26">
    <w:abstractNumId w:val="40"/>
  </w:num>
  <w:num w:numId="27">
    <w:abstractNumId w:val="105"/>
  </w:num>
  <w:num w:numId="28">
    <w:abstractNumId w:val="62"/>
  </w:num>
  <w:num w:numId="29">
    <w:abstractNumId w:val="101"/>
  </w:num>
  <w:num w:numId="30">
    <w:abstractNumId w:val="84"/>
  </w:num>
  <w:num w:numId="31">
    <w:abstractNumId w:val="81"/>
  </w:num>
  <w:num w:numId="32">
    <w:abstractNumId w:val="29"/>
  </w:num>
  <w:num w:numId="33">
    <w:abstractNumId w:val="90"/>
  </w:num>
  <w:num w:numId="34">
    <w:abstractNumId w:val="39"/>
  </w:num>
  <w:num w:numId="35">
    <w:abstractNumId w:val="88"/>
  </w:num>
  <w:num w:numId="36">
    <w:abstractNumId w:val="42"/>
  </w:num>
  <w:num w:numId="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38">
    <w:abstractNumId w:val="94"/>
  </w:num>
  <w:num w:numId="39">
    <w:abstractNumId w:val="89"/>
  </w:num>
  <w:num w:numId="40">
    <w:abstractNumId w:val="77"/>
  </w:num>
  <w:num w:numId="41">
    <w:abstractNumId w:val="14"/>
  </w:num>
  <w:num w:numId="42">
    <w:abstractNumId w:val="91"/>
  </w:num>
  <w:num w:numId="43">
    <w:abstractNumId w:val="104"/>
  </w:num>
  <w:num w:numId="44">
    <w:abstractNumId w:val="37"/>
  </w:num>
  <w:num w:numId="45">
    <w:abstractNumId w:val="20"/>
  </w:num>
  <w:num w:numId="46">
    <w:abstractNumId w:val="43"/>
  </w:num>
  <w:num w:numId="47">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9"/>
  </w:num>
  <w:num w:numId="49">
    <w:abstractNumId w:val="2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92"/>
  </w:num>
  <w:num w:numId="52">
    <w:abstractNumId w:val="86"/>
  </w:num>
  <w:num w:numId="53">
    <w:abstractNumId w:val="60"/>
  </w:num>
  <w:num w:numId="54">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97"/>
  </w:num>
  <w:num w:numId="56">
    <w:abstractNumId w:val="56"/>
  </w:num>
  <w:num w:numId="5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3"/>
  </w:num>
  <w:num w:numId="5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59"/>
  </w:num>
  <w:num w:numId="61">
    <w:abstractNumId w:val="85"/>
  </w:num>
  <w:num w:numId="62">
    <w:abstractNumId w:val="39"/>
  </w:num>
  <w:num w:numId="63">
    <w:abstractNumId w:val="24"/>
  </w:num>
  <w:num w:numId="64">
    <w:abstractNumId w:val="99"/>
  </w:num>
  <w:num w:numId="65">
    <w:abstractNumId w:val="23"/>
  </w:num>
  <w:num w:numId="66">
    <w:abstractNumId w:val="44"/>
  </w:num>
  <w:num w:numId="67">
    <w:abstractNumId w:val="25"/>
  </w:num>
  <w:num w:numId="68">
    <w:abstractNumId w:val="46"/>
  </w:num>
  <w:num w:numId="69">
    <w:abstractNumId w:val="38"/>
  </w:num>
  <w:num w:numId="70">
    <w:abstractNumId w:val="63"/>
  </w:num>
  <w:num w:numId="71">
    <w:abstractNumId w:val="69"/>
  </w:num>
  <w:num w:numId="72">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0"/>
  </w:num>
  <w:num w:numId="74">
    <w:abstractNumId w:val="33"/>
  </w:num>
  <w:num w:numId="75">
    <w:abstractNumId w:val="16"/>
  </w:num>
  <w:num w:numId="76">
    <w:abstractNumId w:val="64"/>
  </w:num>
  <w:num w:numId="77">
    <w:abstractNumId w:val="28"/>
  </w:num>
  <w:num w:numId="78">
    <w:abstractNumId w:val="7"/>
  </w:num>
  <w:num w:numId="79">
    <w:abstractNumId w:val="12"/>
  </w:num>
  <w:num w:numId="80">
    <w:abstractNumId w:val="32"/>
  </w:num>
  <w:num w:numId="81">
    <w:abstractNumId w:val="102"/>
  </w:num>
  <w:num w:numId="82">
    <w:abstractNumId w:val="71"/>
  </w:num>
  <w:num w:numId="83">
    <w:abstractNumId w:val="70"/>
  </w:num>
  <w:num w:numId="84">
    <w:abstractNumId w:val="95"/>
  </w:num>
  <w:num w:numId="85">
    <w:abstractNumId w:val="72"/>
  </w:num>
  <w:num w:numId="86">
    <w:abstractNumId w:val="61"/>
  </w:num>
  <w:num w:numId="87">
    <w:abstractNumId w:val="82"/>
  </w:num>
  <w:num w:numId="88">
    <w:abstractNumId w:val="30"/>
  </w:num>
  <w:num w:numId="89">
    <w:abstractNumId w:val="18"/>
  </w:num>
  <w:num w:numId="90">
    <w:abstractNumId w:val="11"/>
  </w:num>
  <w:num w:numId="91">
    <w:abstractNumId w:val="76"/>
  </w:num>
  <w:num w:numId="92">
    <w:abstractNumId w:val="47"/>
  </w:num>
  <w:num w:numId="9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15"/>
  </w:num>
  <w:num w:numId="95">
    <w:abstractNumId w:val="55"/>
  </w:num>
  <w:num w:numId="96">
    <w:abstractNumId w:val="75"/>
  </w:num>
  <w:num w:numId="97">
    <w:abstractNumId w:val="35"/>
  </w:num>
  <w:num w:numId="98">
    <w:abstractNumId w:val="83"/>
  </w:num>
  <w:num w:numId="99">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100"/>
  </w:num>
  <w:num w:numId="101">
    <w:abstractNumId w:val="58"/>
  </w:num>
  <w:num w:numId="102">
    <w:abstractNumId w:val="78"/>
  </w:num>
  <w:num w:numId="103">
    <w:abstractNumId w:val="103"/>
  </w:num>
  <w:num w:numId="104">
    <w:abstractNumId w:val="108"/>
  </w:num>
  <w:num w:numId="105">
    <w:abstractNumId w:val="51"/>
  </w:num>
  <w:num w:numId="106">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19"/>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SpellingErrors/>
  <w:hideGrammaticalErrors/>
  <w:attachedTemplate r:id="rId1"/>
  <w:stylePaneFormatFilter w:val="3C24" w:allStyles="0" w:customStyles="0" w:latentStyles="1" w:stylesInUse="0" w:headingStyles="1" w:numberingStyles="0" w:tableStyles="0" w:directFormattingOnRuns="0" w:directFormattingOnParagraphs="0" w:directFormattingOnNumbering="1" w:directFormattingOnTables="1" w:clearFormatting="1" w:top3HeadingStyles="1" w:visibleStyles="0" w:alternateStyleNames="0"/>
  <w:stylePaneSortMethod w:val="0000"/>
  <w:defaultTabStop w:val="578"/>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 w:id="1"/>
  </w:footnotePr>
  <w:endnotePr>
    <w:numFmt w:val="lowerLette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raNumber" w:val="692"/>
  </w:docVars>
  <w:rsids>
    <w:rsidRoot w:val="001A5A77"/>
    <w:rsid w:val="00000724"/>
    <w:rsid w:val="000007B6"/>
    <w:rsid w:val="00000817"/>
    <w:rsid w:val="00000965"/>
    <w:rsid w:val="000011B7"/>
    <w:rsid w:val="000011B9"/>
    <w:rsid w:val="000020CD"/>
    <w:rsid w:val="00002415"/>
    <w:rsid w:val="0000297D"/>
    <w:rsid w:val="00002B42"/>
    <w:rsid w:val="00002B7B"/>
    <w:rsid w:val="00002DA9"/>
    <w:rsid w:val="00003018"/>
    <w:rsid w:val="0000304E"/>
    <w:rsid w:val="0000364A"/>
    <w:rsid w:val="0000434E"/>
    <w:rsid w:val="000043CD"/>
    <w:rsid w:val="000049F7"/>
    <w:rsid w:val="00004D18"/>
    <w:rsid w:val="00005187"/>
    <w:rsid w:val="00005328"/>
    <w:rsid w:val="00005352"/>
    <w:rsid w:val="000055F6"/>
    <w:rsid w:val="000057D3"/>
    <w:rsid w:val="00005C5F"/>
    <w:rsid w:val="00006060"/>
    <w:rsid w:val="000064A5"/>
    <w:rsid w:val="00006681"/>
    <w:rsid w:val="0000673E"/>
    <w:rsid w:val="000067BA"/>
    <w:rsid w:val="00006FFF"/>
    <w:rsid w:val="00007099"/>
    <w:rsid w:val="00007783"/>
    <w:rsid w:val="00007C91"/>
    <w:rsid w:val="00007D0A"/>
    <w:rsid w:val="00007E5D"/>
    <w:rsid w:val="000102F3"/>
    <w:rsid w:val="0001043E"/>
    <w:rsid w:val="00010FD6"/>
    <w:rsid w:val="000110CE"/>
    <w:rsid w:val="000110CF"/>
    <w:rsid w:val="000110D0"/>
    <w:rsid w:val="000110DC"/>
    <w:rsid w:val="00011396"/>
    <w:rsid w:val="000114B8"/>
    <w:rsid w:val="00011F2D"/>
    <w:rsid w:val="00011F75"/>
    <w:rsid w:val="000122DA"/>
    <w:rsid w:val="00012313"/>
    <w:rsid w:val="000125C2"/>
    <w:rsid w:val="0001283D"/>
    <w:rsid w:val="00012E87"/>
    <w:rsid w:val="00013057"/>
    <w:rsid w:val="00013D7C"/>
    <w:rsid w:val="00013FE3"/>
    <w:rsid w:val="0001435F"/>
    <w:rsid w:val="00014514"/>
    <w:rsid w:val="00014684"/>
    <w:rsid w:val="00014DF3"/>
    <w:rsid w:val="00014FF5"/>
    <w:rsid w:val="00014FFA"/>
    <w:rsid w:val="000155C8"/>
    <w:rsid w:val="000157BC"/>
    <w:rsid w:val="000157CA"/>
    <w:rsid w:val="00015DE0"/>
    <w:rsid w:val="00016603"/>
    <w:rsid w:val="00016F57"/>
    <w:rsid w:val="000175F5"/>
    <w:rsid w:val="00017A34"/>
    <w:rsid w:val="000201DE"/>
    <w:rsid w:val="00020216"/>
    <w:rsid w:val="000207EB"/>
    <w:rsid w:val="00020806"/>
    <w:rsid w:val="00020BC1"/>
    <w:rsid w:val="00020DB9"/>
    <w:rsid w:val="00020EEC"/>
    <w:rsid w:val="0002106C"/>
    <w:rsid w:val="0002112A"/>
    <w:rsid w:val="0002150C"/>
    <w:rsid w:val="00021A31"/>
    <w:rsid w:val="00021AA5"/>
    <w:rsid w:val="00021C35"/>
    <w:rsid w:val="000221DA"/>
    <w:rsid w:val="00022276"/>
    <w:rsid w:val="00022440"/>
    <w:rsid w:val="000227B8"/>
    <w:rsid w:val="00022DA6"/>
    <w:rsid w:val="00022E15"/>
    <w:rsid w:val="000230BE"/>
    <w:rsid w:val="00023560"/>
    <w:rsid w:val="000236D7"/>
    <w:rsid w:val="000237F7"/>
    <w:rsid w:val="000238A2"/>
    <w:rsid w:val="00023934"/>
    <w:rsid w:val="00023AA3"/>
    <w:rsid w:val="00023F7A"/>
    <w:rsid w:val="000240E4"/>
    <w:rsid w:val="0002491F"/>
    <w:rsid w:val="00024966"/>
    <w:rsid w:val="00024E6F"/>
    <w:rsid w:val="000251D3"/>
    <w:rsid w:val="000253F0"/>
    <w:rsid w:val="00025454"/>
    <w:rsid w:val="00025F35"/>
    <w:rsid w:val="000261A0"/>
    <w:rsid w:val="0002684E"/>
    <w:rsid w:val="00026B27"/>
    <w:rsid w:val="00026BDA"/>
    <w:rsid w:val="00026E56"/>
    <w:rsid w:val="00026ED5"/>
    <w:rsid w:val="00027228"/>
    <w:rsid w:val="00027621"/>
    <w:rsid w:val="00027935"/>
    <w:rsid w:val="00027BBA"/>
    <w:rsid w:val="00027E02"/>
    <w:rsid w:val="00027E1A"/>
    <w:rsid w:val="00030D2F"/>
    <w:rsid w:val="000316BA"/>
    <w:rsid w:val="00031AD2"/>
    <w:rsid w:val="00031D63"/>
    <w:rsid w:val="00031FCE"/>
    <w:rsid w:val="00031FD8"/>
    <w:rsid w:val="00032189"/>
    <w:rsid w:val="00032278"/>
    <w:rsid w:val="000326EC"/>
    <w:rsid w:val="00032F45"/>
    <w:rsid w:val="00032FA5"/>
    <w:rsid w:val="0003346D"/>
    <w:rsid w:val="0003393E"/>
    <w:rsid w:val="00033DE5"/>
    <w:rsid w:val="000342BB"/>
    <w:rsid w:val="00034801"/>
    <w:rsid w:val="00034A7B"/>
    <w:rsid w:val="00034CD7"/>
    <w:rsid w:val="000353CE"/>
    <w:rsid w:val="0003566A"/>
    <w:rsid w:val="00035C48"/>
    <w:rsid w:val="00036131"/>
    <w:rsid w:val="00036331"/>
    <w:rsid w:val="00036FED"/>
    <w:rsid w:val="00037119"/>
    <w:rsid w:val="00037588"/>
    <w:rsid w:val="00037845"/>
    <w:rsid w:val="00037B02"/>
    <w:rsid w:val="00037B9F"/>
    <w:rsid w:val="00037C07"/>
    <w:rsid w:val="000408F2"/>
    <w:rsid w:val="00040C10"/>
    <w:rsid w:val="0004115B"/>
    <w:rsid w:val="000413D1"/>
    <w:rsid w:val="000416E0"/>
    <w:rsid w:val="0004182B"/>
    <w:rsid w:val="00041E7B"/>
    <w:rsid w:val="00041FE6"/>
    <w:rsid w:val="0004236B"/>
    <w:rsid w:val="00042742"/>
    <w:rsid w:val="000429A5"/>
    <w:rsid w:val="00042BE3"/>
    <w:rsid w:val="00042C1C"/>
    <w:rsid w:val="00042D85"/>
    <w:rsid w:val="00043143"/>
    <w:rsid w:val="00043C56"/>
    <w:rsid w:val="00043DFF"/>
    <w:rsid w:val="00043FA0"/>
    <w:rsid w:val="00044218"/>
    <w:rsid w:val="0004426D"/>
    <w:rsid w:val="0004484E"/>
    <w:rsid w:val="00044E8A"/>
    <w:rsid w:val="00044E91"/>
    <w:rsid w:val="00045219"/>
    <w:rsid w:val="00045222"/>
    <w:rsid w:val="000452B3"/>
    <w:rsid w:val="00045672"/>
    <w:rsid w:val="00045951"/>
    <w:rsid w:val="00045B2E"/>
    <w:rsid w:val="00045EB8"/>
    <w:rsid w:val="00046054"/>
    <w:rsid w:val="00046AF3"/>
    <w:rsid w:val="00047802"/>
    <w:rsid w:val="0004783F"/>
    <w:rsid w:val="00047915"/>
    <w:rsid w:val="00047E51"/>
    <w:rsid w:val="00047E68"/>
    <w:rsid w:val="00047F97"/>
    <w:rsid w:val="00050222"/>
    <w:rsid w:val="0005054A"/>
    <w:rsid w:val="000507FA"/>
    <w:rsid w:val="000510B4"/>
    <w:rsid w:val="00051134"/>
    <w:rsid w:val="00051582"/>
    <w:rsid w:val="00051C8F"/>
    <w:rsid w:val="00051CEF"/>
    <w:rsid w:val="00051D63"/>
    <w:rsid w:val="000522D3"/>
    <w:rsid w:val="00052506"/>
    <w:rsid w:val="00052590"/>
    <w:rsid w:val="00052784"/>
    <w:rsid w:val="0005278F"/>
    <w:rsid w:val="000528CB"/>
    <w:rsid w:val="00052A45"/>
    <w:rsid w:val="00052C3F"/>
    <w:rsid w:val="00052F06"/>
    <w:rsid w:val="0005305D"/>
    <w:rsid w:val="0005338D"/>
    <w:rsid w:val="00053479"/>
    <w:rsid w:val="0005393F"/>
    <w:rsid w:val="00053BA0"/>
    <w:rsid w:val="0005406F"/>
    <w:rsid w:val="0005430F"/>
    <w:rsid w:val="000543F0"/>
    <w:rsid w:val="000544AC"/>
    <w:rsid w:val="00054525"/>
    <w:rsid w:val="0005499B"/>
    <w:rsid w:val="00055D09"/>
    <w:rsid w:val="00055FDD"/>
    <w:rsid w:val="00056304"/>
    <w:rsid w:val="000563FF"/>
    <w:rsid w:val="0005658B"/>
    <w:rsid w:val="000565BC"/>
    <w:rsid w:val="00056B40"/>
    <w:rsid w:val="00056CE1"/>
    <w:rsid w:val="00056DDB"/>
    <w:rsid w:val="00057E33"/>
    <w:rsid w:val="00057FD9"/>
    <w:rsid w:val="0006026A"/>
    <w:rsid w:val="0006044E"/>
    <w:rsid w:val="00060643"/>
    <w:rsid w:val="00060C86"/>
    <w:rsid w:val="0006120F"/>
    <w:rsid w:val="00061216"/>
    <w:rsid w:val="00061843"/>
    <w:rsid w:val="0006199C"/>
    <w:rsid w:val="0006217D"/>
    <w:rsid w:val="0006231E"/>
    <w:rsid w:val="00062ACD"/>
    <w:rsid w:val="00062D57"/>
    <w:rsid w:val="00063082"/>
    <w:rsid w:val="000630C2"/>
    <w:rsid w:val="000634B6"/>
    <w:rsid w:val="00063620"/>
    <w:rsid w:val="00063941"/>
    <w:rsid w:val="00063CFC"/>
    <w:rsid w:val="00063EF9"/>
    <w:rsid w:val="00064297"/>
    <w:rsid w:val="00064531"/>
    <w:rsid w:val="0006482B"/>
    <w:rsid w:val="00064859"/>
    <w:rsid w:val="000648F7"/>
    <w:rsid w:val="00065302"/>
    <w:rsid w:val="000653AC"/>
    <w:rsid w:val="00065569"/>
    <w:rsid w:val="00065F52"/>
    <w:rsid w:val="00066187"/>
    <w:rsid w:val="00067396"/>
    <w:rsid w:val="00067943"/>
    <w:rsid w:val="000679D9"/>
    <w:rsid w:val="00067FDC"/>
    <w:rsid w:val="00070023"/>
    <w:rsid w:val="000703D4"/>
    <w:rsid w:val="0007091C"/>
    <w:rsid w:val="00071216"/>
    <w:rsid w:val="0007125A"/>
    <w:rsid w:val="00071991"/>
    <w:rsid w:val="000719CE"/>
    <w:rsid w:val="00071B5C"/>
    <w:rsid w:val="00072243"/>
    <w:rsid w:val="00072B09"/>
    <w:rsid w:val="00072D42"/>
    <w:rsid w:val="00073101"/>
    <w:rsid w:val="00073337"/>
    <w:rsid w:val="00073DEB"/>
    <w:rsid w:val="00073E66"/>
    <w:rsid w:val="0007419F"/>
    <w:rsid w:val="0007440D"/>
    <w:rsid w:val="000746E2"/>
    <w:rsid w:val="00075170"/>
    <w:rsid w:val="00075245"/>
    <w:rsid w:val="00076017"/>
    <w:rsid w:val="00076A6B"/>
    <w:rsid w:val="000770C6"/>
    <w:rsid w:val="00077941"/>
    <w:rsid w:val="000779DC"/>
    <w:rsid w:val="00077CE7"/>
    <w:rsid w:val="0008014F"/>
    <w:rsid w:val="00080926"/>
    <w:rsid w:val="00080AF0"/>
    <w:rsid w:val="00080DB6"/>
    <w:rsid w:val="00081211"/>
    <w:rsid w:val="00081269"/>
    <w:rsid w:val="00081542"/>
    <w:rsid w:val="00082726"/>
    <w:rsid w:val="00082C46"/>
    <w:rsid w:val="00082C51"/>
    <w:rsid w:val="00082C6F"/>
    <w:rsid w:val="00082E78"/>
    <w:rsid w:val="00082F16"/>
    <w:rsid w:val="00083329"/>
    <w:rsid w:val="000839E3"/>
    <w:rsid w:val="00083AD0"/>
    <w:rsid w:val="00083B3A"/>
    <w:rsid w:val="0008431E"/>
    <w:rsid w:val="000849AE"/>
    <w:rsid w:val="00084C8F"/>
    <w:rsid w:val="000852B6"/>
    <w:rsid w:val="0008582F"/>
    <w:rsid w:val="0008655F"/>
    <w:rsid w:val="00086796"/>
    <w:rsid w:val="0008736E"/>
    <w:rsid w:val="0008768B"/>
    <w:rsid w:val="0008784A"/>
    <w:rsid w:val="0008789D"/>
    <w:rsid w:val="000878E1"/>
    <w:rsid w:val="00087D82"/>
    <w:rsid w:val="00087FA1"/>
    <w:rsid w:val="00087FBA"/>
    <w:rsid w:val="000902F5"/>
    <w:rsid w:val="00090398"/>
    <w:rsid w:val="00090559"/>
    <w:rsid w:val="000906DE"/>
    <w:rsid w:val="00090BE7"/>
    <w:rsid w:val="00090DDD"/>
    <w:rsid w:val="00090EC7"/>
    <w:rsid w:val="0009155F"/>
    <w:rsid w:val="000917CB"/>
    <w:rsid w:val="00092381"/>
    <w:rsid w:val="000925AE"/>
    <w:rsid w:val="00092DF1"/>
    <w:rsid w:val="000937E3"/>
    <w:rsid w:val="00093AE5"/>
    <w:rsid w:val="00093B72"/>
    <w:rsid w:val="00093C98"/>
    <w:rsid w:val="00093F5F"/>
    <w:rsid w:val="000941D0"/>
    <w:rsid w:val="00094AD5"/>
    <w:rsid w:val="00094E04"/>
    <w:rsid w:val="000951A0"/>
    <w:rsid w:val="0009604A"/>
    <w:rsid w:val="000961F3"/>
    <w:rsid w:val="0009630B"/>
    <w:rsid w:val="00096441"/>
    <w:rsid w:val="00096757"/>
    <w:rsid w:val="0009712C"/>
    <w:rsid w:val="00097261"/>
    <w:rsid w:val="000975D7"/>
    <w:rsid w:val="00097DC5"/>
    <w:rsid w:val="000A0056"/>
    <w:rsid w:val="000A0662"/>
    <w:rsid w:val="000A0A5E"/>
    <w:rsid w:val="000A11E9"/>
    <w:rsid w:val="000A1299"/>
    <w:rsid w:val="000A1A96"/>
    <w:rsid w:val="000A1F9E"/>
    <w:rsid w:val="000A1FF7"/>
    <w:rsid w:val="000A3668"/>
    <w:rsid w:val="000A3AE7"/>
    <w:rsid w:val="000A3DEB"/>
    <w:rsid w:val="000A4061"/>
    <w:rsid w:val="000A457F"/>
    <w:rsid w:val="000A45B6"/>
    <w:rsid w:val="000A460A"/>
    <w:rsid w:val="000A55BD"/>
    <w:rsid w:val="000A5756"/>
    <w:rsid w:val="000A5EE4"/>
    <w:rsid w:val="000A6336"/>
    <w:rsid w:val="000A6880"/>
    <w:rsid w:val="000A6B56"/>
    <w:rsid w:val="000A6DB4"/>
    <w:rsid w:val="000A793C"/>
    <w:rsid w:val="000A7970"/>
    <w:rsid w:val="000A7A51"/>
    <w:rsid w:val="000A7FB7"/>
    <w:rsid w:val="000B0A29"/>
    <w:rsid w:val="000B0ADC"/>
    <w:rsid w:val="000B0CFE"/>
    <w:rsid w:val="000B0D13"/>
    <w:rsid w:val="000B0D38"/>
    <w:rsid w:val="000B0EFA"/>
    <w:rsid w:val="000B1021"/>
    <w:rsid w:val="000B10F5"/>
    <w:rsid w:val="000B1250"/>
    <w:rsid w:val="000B149B"/>
    <w:rsid w:val="000B15C5"/>
    <w:rsid w:val="000B1630"/>
    <w:rsid w:val="000B16E0"/>
    <w:rsid w:val="000B1B48"/>
    <w:rsid w:val="000B23DC"/>
    <w:rsid w:val="000B2689"/>
    <w:rsid w:val="000B26C1"/>
    <w:rsid w:val="000B2843"/>
    <w:rsid w:val="000B29EF"/>
    <w:rsid w:val="000B2A71"/>
    <w:rsid w:val="000B2C44"/>
    <w:rsid w:val="000B3366"/>
    <w:rsid w:val="000B3407"/>
    <w:rsid w:val="000B39E4"/>
    <w:rsid w:val="000B3A8E"/>
    <w:rsid w:val="000B3C08"/>
    <w:rsid w:val="000B3C68"/>
    <w:rsid w:val="000B436C"/>
    <w:rsid w:val="000B436F"/>
    <w:rsid w:val="000B455D"/>
    <w:rsid w:val="000B49E1"/>
    <w:rsid w:val="000B4B05"/>
    <w:rsid w:val="000B50C9"/>
    <w:rsid w:val="000B5197"/>
    <w:rsid w:val="000B53E9"/>
    <w:rsid w:val="000B5549"/>
    <w:rsid w:val="000B558E"/>
    <w:rsid w:val="000B5CE5"/>
    <w:rsid w:val="000B6236"/>
    <w:rsid w:val="000B63A8"/>
    <w:rsid w:val="000B67EF"/>
    <w:rsid w:val="000B67FE"/>
    <w:rsid w:val="000B6945"/>
    <w:rsid w:val="000B6A0C"/>
    <w:rsid w:val="000B7253"/>
    <w:rsid w:val="000B745E"/>
    <w:rsid w:val="000B7BF5"/>
    <w:rsid w:val="000C00BE"/>
    <w:rsid w:val="000C01C1"/>
    <w:rsid w:val="000C057C"/>
    <w:rsid w:val="000C05A5"/>
    <w:rsid w:val="000C0632"/>
    <w:rsid w:val="000C065D"/>
    <w:rsid w:val="000C097C"/>
    <w:rsid w:val="000C159D"/>
    <w:rsid w:val="000C197E"/>
    <w:rsid w:val="000C1D42"/>
    <w:rsid w:val="000C2EA4"/>
    <w:rsid w:val="000C335D"/>
    <w:rsid w:val="000C3A6F"/>
    <w:rsid w:val="000C472F"/>
    <w:rsid w:val="000C49F6"/>
    <w:rsid w:val="000C4F07"/>
    <w:rsid w:val="000C52AB"/>
    <w:rsid w:val="000C52DC"/>
    <w:rsid w:val="000C58DA"/>
    <w:rsid w:val="000C5D0E"/>
    <w:rsid w:val="000C6319"/>
    <w:rsid w:val="000C6566"/>
    <w:rsid w:val="000C663A"/>
    <w:rsid w:val="000C68C9"/>
    <w:rsid w:val="000C6C0F"/>
    <w:rsid w:val="000C701A"/>
    <w:rsid w:val="000C72DB"/>
    <w:rsid w:val="000C75D9"/>
    <w:rsid w:val="000C7FE4"/>
    <w:rsid w:val="000D00A0"/>
    <w:rsid w:val="000D035D"/>
    <w:rsid w:val="000D0478"/>
    <w:rsid w:val="000D04CD"/>
    <w:rsid w:val="000D06FA"/>
    <w:rsid w:val="000D0ED5"/>
    <w:rsid w:val="000D14AF"/>
    <w:rsid w:val="000D185C"/>
    <w:rsid w:val="000D202B"/>
    <w:rsid w:val="000D22B8"/>
    <w:rsid w:val="000D2488"/>
    <w:rsid w:val="000D252F"/>
    <w:rsid w:val="000D298A"/>
    <w:rsid w:val="000D29E6"/>
    <w:rsid w:val="000D2A09"/>
    <w:rsid w:val="000D2D55"/>
    <w:rsid w:val="000D32D9"/>
    <w:rsid w:val="000D39DA"/>
    <w:rsid w:val="000D3B0C"/>
    <w:rsid w:val="000D3FD1"/>
    <w:rsid w:val="000D4202"/>
    <w:rsid w:val="000D48C7"/>
    <w:rsid w:val="000D5661"/>
    <w:rsid w:val="000D5E99"/>
    <w:rsid w:val="000D5F96"/>
    <w:rsid w:val="000D6139"/>
    <w:rsid w:val="000D61FB"/>
    <w:rsid w:val="000D67A2"/>
    <w:rsid w:val="000D6EC1"/>
    <w:rsid w:val="000D6F50"/>
    <w:rsid w:val="000D764D"/>
    <w:rsid w:val="000D7B7E"/>
    <w:rsid w:val="000D7BAE"/>
    <w:rsid w:val="000D7C7B"/>
    <w:rsid w:val="000D7F1A"/>
    <w:rsid w:val="000E0765"/>
    <w:rsid w:val="000E0ADF"/>
    <w:rsid w:val="000E0D7F"/>
    <w:rsid w:val="000E11B9"/>
    <w:rsid w:val="000E11F1"/>
    <w:rsid w:val="000E18F9"/>
    <w:rsid w:val="000E1940"/>
    <w:rsid w:val="000E1B94"/>
    <w:rsid w:val="000E1D80"/>
    <w:rsid w:val="000E1DEE"/>
    <w:rsid w:val="000E28B1"/>
    <w:rsid w:val="000E2F6F"/>
    <w:rsid w:val="000E3032"/>
    <w:rsid w:val="000E3434"/>
    <w:rsid w:val="000E3610"/>
    <w:rsid w:val="000E38CD"/>
    <w:rsid w:val="000E39E6"/>
    <w:rsid w:val="000E3C77"/>
    <w:rsid w:val="000E4513"/>
    <w:rsid w:val="000E47D4"/>
    <w:rsid w:val="000E483F"/>
    <w:rsid w:val="000E4942"/>
    <w:rsid w:val="000E49AB"/>
    <w:rsid w:val="000E4EC7"/>
    <w:rsid w:val="000E561D"/>
    <w:rsid w:val="000E5655"/>
    <w:rsid w:val="000E58CE"/>
    <w:rsid w:val="000E5CDC"/>
    <w:rsid w:val="000E5E79"/>
    <w:rsid w:val="000E603B"/>
    <w:rsid w:val="000E6436"/>
    <w:rsid w:val="000E71BE"/>
    <w:rsid w:val="000E72AD"/>
    <w:rsid w:val="000E760E"/>
    <w:rsid w:val="000E7DE9"/>
    <w:rsid w:val="000E7E04"/>
    <w:rsid w:val="000F0744"/>
    <w:rsid w:val="000F07EE"/>
    <w:rsid w:val="000F08CA"/>
    <w:rsid w:val="000F097E"/>
    <w:rsid w:val="000F0D65"/>
    <w:rsid w:val="000F0E84"/>
    <w:rsid w:val="000F0F8B"/>
    <w:rsid w:val="000F1B7A"/>
    <w:rsid w:val="000F22DF"/>
    <w:rsid w:val="000F249A"/>
    <w:rsid w:val="000F2F40"/>
    <w:rsid w:val="000F34E4"/>
    <w:rsid w:val="000F375B"/>
    <w:rsid w:val="000F38D5"/>
    <w:rsid w:val="000F3E99"/>
    <w:rsid w:val="000F3FD9"/>
    <w:rsid w:val="000F4339"/>
    <w:rsid w:val="000F456C"/>
    <w:rsid w:val="000F4A48"/>
    <w:rsid w:val="000F4A63"/>
    <w:rsid w:val="000F4CD9"/>
    <w:rsid w:val="000F54A0"/>
    <w:rsid w:val="000F6170"/>
    <w:rsid w:val="000F686E"/>
    <w:rsid w:val="000F6AEC"/>
    <w:rsid w:val="000F6BA6"/>
    <w:rsid w:val="000F6D33"/>
    <w:rsid w:val="000F6E5C"/>
    <w:rsid w:val="000F6F0E"/>
    <w:rsid w:val="000F6FC4"/>
    <w:rsid w:val="000F74FE"/>
    <w:rsid w:val="000F75EF"/>
    <w:rsid w:val="000F7B1A"/>
    <w:rsid w:val="000F7B25"/>
    <w:rsid w:val="001005E1"/>
    <w:rsid w:val="00100C83"/>
    <w:rsid w:val="00100CE8"/>
    <w:rsid w:val="001017E2"/>
    <w:rsid w:val="00101812"/>
    <w:rsid w:val="00101A16"/>
    <w:rsid w:val="00101CCA"/>
    <w:rsid w:val="0010254B"/>
    <w:rsid w:val="00102566"/>
    <w:rsid w:val="00102F72"/>
    <w:rsid w:val="00102F89"/>
    <w:rsid w:val="001030B5"/>
    <w:rsid w:val="0010407A"/>
    <w:rsid w:val="001044E5"/>
    <w:rsid w:val="0010459C"/>
    <w:rsid w:val="00104AA4"/>
    <w:rsid w:val="00104D7B"/>
    <w:rsid w:val="00104E2F"/>
    <w:rsid w:val="001056B4"/>
    <w:rsid w:val="001058B5"/>
    <w:rsid w:val="00105D52"/>
    <w:rsid w:val="0010607E"/>
    <w:rsid w:val="00106084"/>
    <w:rsid w:val="0010620C"/>
    <w:rsid w:val="0010661A"/>
    <w:rsid w:val="0010684C"/>
    <w:rsid w:val="00106A4E"/>
    <w:rsid w:val="00106EE6"/>
    <w:rsid w:val="001074A8"/>
    <w:rsid w:val="00107D05"/>
    <w:rsid w:val="00107D9F"/>
    <w:rsid w:val="0011044F"/>
    <w:rsid w:val="001104C0"/>
    <w:rsid w:val="00110538"/>
    <w:rsid w:val="00110710"/>
    <w:rsid w:val="001109CC"/>
    <w:rsid w:val="00111192"/>
    <w:rsid w:val="00111236"/>
    <w:rsid w:val="0011160C"/>
    <w:rsid w:val="0011170D"/>
    <w:rsid w:val="00111CA2"/>
    <w:rsid w:val="00112885"/>
    <w:rsid w:val="001128E9"/>
    <w:rsid w:val="00112937"/>
    <w:rsid w:val="001129D1"/>
    <w:rsid w:val="00112B8C"/>
    <w:rsid w:val="00112FF7"/>
    <w:rsid w:val="00113180"/>
    <w:rsid w:val="001133BD"/>
    <w:rsid w:val="0011393A"/>
    <w:rsid w:val="00113C8D"/>
    <w:rsid w:val="00113ED3"/>
    <w:rsid w:val="00113FB2"/>
    <w:rsid w:val="00114402"/>
    <w:rsid w:val="001146E1"/>
    <w:rsid w:val="00114986"/>
    <w:rsid w:val="00114CB7"/>
    <w:rsid w:val="00114D2E"/>
    <w:rsid w:val="00114DEE"/>
    <w:rsid w:val="00114E3D"/>
    <w:rsid w:val="00114EA2"/>
    <w:rsid w:val="00114FB8"/>
    <w:rsid w:val="00115B6F"/>
    <w:rsid w:val="00115D4E"/>
    <w:rsid w:val="00115F90"/>
    <w:rsid w:val="00116311"/>
    <w:rsid w:val="001163A1"/>
    <w:rsid w:val="0011654F"/>
    <w:rsid w:val="0011791E"/>
    <w:rsid w:val="00117C33"/>
    <w:rsid w:val="00117C62"/>
    <w:rsid w:val="00120179"/>
    <w:rsid w:val="001209C0"/>
    <w:rsid w:val="00120D2A"/>
    <w:rsid w:val="00120E43"/>
    <w:rsid w:val="00120F37"/>
    <w:rsid w:val="00121B5D"/>
    <w:rsid w:val="00121EF1"/>
    <w:rsid w:val="00122006"/>
    <w:rsid w:val="001222BA"/>
    <w:rsid w:val="001225B9"/>
    <w:rsid w:val="0012263B"/>
    <w:rsid w:val="00122C90"/>
    <w:rsid w:val="00122EDB"/>
    <w:rsid w:val="00123883"/>
    <w:rsid w:val="00123A93"/>
    <w:rsid w:val="001240B4"/>
    <w:rsid w:val="001240D0"/>
    <w:rsid w:val="00124492"/>
    <w:rsid w:val="00125161"/>
    <w:rsid w:val="001251E2"/>
    <w:rsid w:val="00125337"/>
    <w:rsid w:val="00125662"/>
    <w:rsid w:val="001257B7"/>
    <w:rsid w:val="0012584F"/>
    <w:rsid w:val="00125852"/>
    <w:rsid w:val="00125A16"/>
    <w:rsid w:val="00125C43"/>
    <w:rsid w:val="00125CFA"/>
    <w:rsid w:val="00125D7B"/>
    <w:rsid w:val="001264F9"/>
    <w:rsid w:val="001266FE"/>
    <w:rsid w:val="0012709A"/>
    <w:rsid w:val="0012718E"/>
    <w:rsid w:val="001272C9"/>
    <w:rsid w:val="0012754C"/>
    <w:rsid w:val="00127778"/>
    <w:rsid w:val="001278DA"/>
    <w:rsid w:val="00127EFA"/>
    <w:rsid w:val="00130130"/>
    <w:rsid w:val="00130478"/>
    <w:rsid w:val="00130568"/>
    <w:rsid w:val="001307D4"/>
    <w:rsid w:val="00130A00"/>
    <w:rsid w:val="00130C81"/>
    <w:rsid w:val="00130E31"/>
    <w:rsid w:val="00130E80"/>
    <w:rsid w:val="00130F8B"/>
    <w:rsid w:val="00131320"/>
    <w:rsid w:val="00131474"/>
    <w:rsid w:val="0013165F"/>
    <w:rsid w:val="001316E9"/>
    <w:rsid w:val="001318A6"/>
    <w:rsid w:val="00131927"/>
    <w:rsid w:val="001321F9"/>
    <w:rsid w:val="001324B1"/>
    <w:rsid w:val="00132916"/>
    <w:rsid w:val="00132998"/>
    <w:rsid w:val="00132CD5"/>
    <w:rsid w:val="00133230"/>
    <w:rsid w:val="001335D3"/>
    <w:rsid w:val="001338DE"/>
    <w:rsid w:val="00133B01"/>
    <w:rsid w:val="00134284"/>
    <w:rsid w:val="00134359"/>
    <w:rsid w:val="00134526"/>
    <w:rsid w:val="00134B67"/>
    <w:rsid w:val="00134C57"/>
    <w:rsid w:val="00134EF5"/>
    <w:rsid w:val="00134FEB"/>
    <w:rsid w:val="00135101"/>
    <w:rsid w:val="00135195"/>
    <w:rsid w:val="00135284"/>
    <w:rsid w:val="00135668"/>
    <w:rsid w:val="001357F7"/>
    <w:rsid w:val="00136226"/>
    <w:rsid w:val="0013640F"/>
    <w:rsid w:val="00136622"/>
    <w:rsid w:val="0013684D"/>
    <w:rsid w:val="00136CDD"/>
    <w:rsid w:val="0013720D"/>
    <w:rsid w:val="00137702"/>
    <w:rsid w:val="001378FD"/>
    <w:rsid w:val="00137C38"/>
    <w:rsid w:val="00137DB1"/>
    <w:rsid w:val="001400ED"/>
    <w:rsid w:val="001409CE"/>
    <w:rsid w:val="00140BD4"/>
    <w:rsid w:val="00140D62"/>
    <w:rsid w:val="00141973"/>
    <w:rsid w:val="00141A73"/>
    <w:rsid w:val="00141AB4"/>
    <w:rsid w:val="00141BBE"/>
    <w:rsid w:val="00141E35"/>
    <w:rsid w:val="00142AD2"/>
    <w:rsid w:val="00142DE2"/>
    <w:rsid w:val="00143005"/>
    <w:rsid w:val="00143451"/>
    <w:rsid w:val="00143525"/>
    <w:rsid w:val="001436C2"/>
    <w:rsid w:val="00143751"/>
    <w:rsid w:val="0014445C"/>
    <w:rsid w:val="00144728"/>
    <w:rsid w:val="00144B59"/>
    <w:rsid w:val="00145141"/>
    <w:rsid w:val="00145503"/>
    <w:rsid w:val="00146122"/>
    <w:rsid w:val="0014619E"/>
    <w:rsid w:val="001469EA"/>
    <w:rsid w:val="001471DA"/>
    <w:rsid w:val="0014762F"/>
    <w:rsid w:val="00147B5F"/>
    <w:rsid w:val="00147F8B"/>
    <w:rsid w:val="0015017B"/>
    <w:rsid w:val="00150396"/>
    <w:rsid w:val="00150AE8"/>
    <w:rsid w:val="00150D7E"/>
    <w:rsid w:val="00150E38"/>
    <w:rsid w:val="0015100C"/>
    <w:rsid w:val="00151525"/>
    <w:rsid w:val="001515C8"/>
    <w:rsid w:val="00151AC4"/>
    <w:rsid w:val="00151EC9"/>
    <w:rsid w:val="00151FC3"/>
    <w:rsid w:val="00151FFA"/>
    <w:rsid w:val="001520D1"/>
    <w:rsid w:val="001521AC"/>
    <w:rsid w:val="001526ED"/>
    <w:rsid w:val="00152869"/>
    <w:rsid w:val="00152A2A"/>
    <w:rsid w:val="00152EE0"/>
    <w:rsid w:val="001530F4"/>
    <w:rsid w:val="001536D2"/>
    <w:rsid w:val="0015379A"/>
    <w:rsid w:val="0015408C"/>
    <w:rsid w:val="0015438B"/>
    <w:rsid w:val="001544ED"/>
    <w:rsid w:val="001547D6"/>
    <w:rsid w:val="0015493A"/>
    <w:rsid w:val="00154A84"/>
    <w:rsid w:val="00154ED8"/>
    <w:rsid w:val="001554CE"/>
    <w:rsid w:val="0015574F"/>
    <w:rsid w:val="00155B46"/>
    <w:rsid w:val="00156E19"/>
    <w:rsid w:val="001572B5"/>
    <w:rsid w:val="001578BE"/>
    <w:rsid w:val="0016016B"/>
    <w:rsid w:val="0016095A"/>
    <w:rsid w:val="00160EA0"/>
    <w:rsid w:val="00160FA5"/>
    <w:rsid w:val="0016172D"/>
    <w:rsid w:val="00161C7F"/>
    <w:rsid w:val="001622CB"/>
    <w:rsid w:val="0016327A"/>
    <w:rsid w:val="001632EA"/>
    <w:rsid w:val="00163854"/>
    <w:rsid w:val="00163ADD"/>
    <w:rsid w:val="00163EC4"/>
    <w:rsid w:val="00163EEC"/>
    <w:rsid w:val="0016401A"/>
    <w:rsid w:val="001641E1"/>
    <w:rsid w:val="001646BD"/>
    <w:rsid w:val="00164799"/>
    <w:rsid w:val="0016496F"/>
    <w:rsid w:val="0016582A"/>
    <w:rsid w:val="00166008"/>
    <w:rsid w:val="0016715E"/>
    <w:rsid w:val="0016718D"/>
    <w:rsid w:val="00167611"/>
    <w:rsid w:val="0016770D"/>
    <w:rsid w:val="0016777A"/>
    <w:rsid w:val="00167903"/>
    <w:rsid w:val="00167932"/>
    <w:rsid w:val="00167B97"/>
    <w:rsid w:val="00167CAF"/>
    <w:rsid w:val="00167FD2"/>
    <w:rsid w:val="001701F2"/>
    <w:rsid w:val="001703E2"/>
    <w:rsid w:val="001707FB"/>
    <w:rsid w:val="00170D95"/>
    <w:rsid w:val="00171152"/>
    <w:rsid w:val="00171469"/>
    <w:rsid w:val="00171CB4"/>
    <w:rsid w:val="00171D42"/>
    <w:rsid w:val="00171DD2"/>
    <w:rsid w:val="0017202F"/>
    <w:rsid w:val="001720B3"/>
    <w:rsid w:val="001728F2"/>
    <w:rsid w:val="001729D9"/>
    <w:rsid w:val="00172D2E"/>
    <w:rsid w:val="00172E6B"/>
    <w:rsid w:val="001732CE"/>
    <w:rsid w:val="001732FD"/>
    <w:rsid w:val="0017354E"/>
    <w:rsid w:val="001739A9"/>
    <w:rsid w:val="00173B6B"/>
    <w:rsid w:val="001742E1"/>
    <w:rsid w:val="001746DB"/>
    <w:rsid w:val="0017472D"/>
    <w:rsid w:val="00174987"/>
    <w:rsid w:val="00174A67"/>
    <w:rsid w:val="00174DB2"/>
    <w:rsid w:val="00174E91"/>
    <w:rsid w:val="00175513"/>
    <w:rsid w:val="001755A3"/>
    <w:rsid w:val="001757DE"/>
    <w:rsid w:val="00175C5E"/>
    <w:rsid w:val="00175D59"/>
    <w:rsid w:val="00175D95"/>
    <w:rsid w:val="00175DB5"/>
    <w:rsid w:val="00175F1C"/>
    <w:rsid w:val="00176098"/>
    <w:rsid w:val="00176854"/>
    <w:rsid w:val="00176C59"/>
    <w:rsid w:val="00177045"/>
    <w:rsid w:val="0017777E"/>
    <w:rsid w:val="0017786A"/>
    <w:rsid w:val="00177E88"/>
    <w:rsid w:val="00177FD1"/>
    <w:rsid w:val="00180246"/>
    <w:rsid w:val="0018068F"/>
    <w:rsid w:val="00180BDB"/>
    <w:rsid w:val="00181040"/>
    <w:rsid w:val="00181369"/>
    <w:rsid w:val="0018137B"/>
    <w:rsid w:val="00181396"/>
    <w:rsid w:val="00181576"/>
    <w:rsid w:val="00181A5F"/>
    <w:rsid w:val="00182252"/>
    <w:rsid w:val="0018263A"/>
    <w:rsid w:val="00182C39"/>
    <w:rsid w:val="00183002"/>
    <w:rsid w:val="00183782"/>
    <w:rsid w:val="0018378A"/>
    <w:rsid w:val="00183797"/>
    <w:rsid w:val="00183D4E"/>
    <w:rsid w:val="00183F11"/>
    <w:rsid w:val="0018421B"/>
    <w:rsid w:val="00184336"/>
    <w:rsid w:val="00184724"/>
    <w:rsid w:val="001847A6"/>
    <w:rsid w:val="0018484D"/>
    <w:rsid w:val="00184AC2"/>
    <w:rsid w:val="00184BD4"/>
    <w:rsid w:val="00184D5F"/>
    <w:rsid w:val="00184D8D"/>
    <w:rsid w:val="00185124"/>
    <w:rsid w:val="00185696"/>
    <w:rsid w:val="0018583C"/>
    <w:rsid w:val="001859E9"/>
    <w:rsid w:val="00185A5B"/>
    <w:rsid w:val="00185B2B"/>
    <w:rsid w:val="00185FAF"/>
    <w:rsid w:val="0018610F"/>
    <w:rsid w:val="00186B91"/>
    <w:rsid w:val="00186EE2"/>
    <w:rsid w:val="001871DF"/>
    <w:rsid w:val="001879E9"/>
    <w:rsid w:val="001901A2"/>
    <w:rsid w:val="00190CA9"/>
    <w:rsid w:val="0019122B"/>
    <w:rsid w:val="00191234"/>
    <w:rsid w:val="00191E6C"/>
    <w:rsid w:val="0019249A"/>
    <w:rsid w:val="00192510"/>
    <w:rsid w:val="00192571"/>
    <w:rsid w:val="001929CB"/>
    <w:rsid w:val="00192D6F"/>
    <w:rsid w:val="00192DB6"/>
    <w:rsid w:val="00193383"/>
    <w:rsid w:val="001937F1"/>
    <w:rsid w:val="00193ED1"/>
    <w:rsid w:val="00193ED8"/>
    <w:rsid w:val="0019409E"/>
    <w:rsid w:val="00194217"/>
    <w:rsid w:val="0019438D"/>
    <w:rsid w:val="00194605"/>
    <w:rsid w:val="001946A3"/>
    <w:rsid w:val="001947F0"/>
    <w:rsid w:val="0019489D"/>
    <w:rsid w:val="00194AE7"/>
    <w:rsid w:val="001957C3"/>
    <w:rsid w:val="001958A4"/>
    <w:rsid w:val="00195B81"/>
    <w:rsid w:val="00195D31"/>
    <w:rsid w:val="00196270"/>
    <w:rsid w:val="00196588"/>
    <w:rsid w:val="00196AFD"/>
    <w:rsid w:val="00196B96"/>
    <w:rsid w:val="00196C54"/>
    <w:rsid w:val="001A03BD"/>
    <w:rsid w:val="001A0BF9"/>
    <w:rsid w:val="001A108A"/>
    <w:rsid w:val="001A166C"/>
    <w:rsid w:val="001A1905"/>
    <w:rsid w:val="001A1C62"/>
    <w:rsid w:val="001A2143"/>
    <w:rsid w:val="001A2296"/>
    <w:rsid w:val="001A244D"/>
    <w:rsid w:val="001A2637"/>
    <w:rsid w:val="001A2880"/>
    <w:rsid w:val="001A2B37"/>
    <w:rsid w:val="001A2B9A"/>
    <w:rsid w:val="001A2F41"/>
    <w:rsid w:val="001A3A69"/>
    <w:rsid w:val="001A3AE3"/>
    <w:rsid w:val="001A4798"/>
    <w:rsid w:val="001A5382"/>
    <w:rsid w:val="001A5A77"/>
    <w:rsid w:val="001A5BB9"/>
    <w:rsid w:val="001A5BDD"/>
    <w:rsid w:val="001A6565"/>
    <w:rsid w:val="001A6934"/>
    <w:rsid w:val="001A6B2F"/>
    <w:rsid w:val="001A6C3C"/>
    <w:rsid w:val="001A6C8C"/>
    <w:rsid w:val="001A73A4"/>
    <w:rsid w:val="001A7786"/>
    <w:rsid w:val="001A7880"/>
    <w:rsid w:val="001A7C92"/>
    <w:rsid w:val="001A7D65"/>
    <w:rsid w:val="001B00E4"/>
    <w:rsid w:val="001B0136"/>
    <w:rsid w:val="001B0313"/>
    <w:rsid w:val="001B0DFA"/>
    <w:rsid w:val="001B0F6F"/>
    <w:rsid w:val="001B16C7"/>
    <w:rsid w:val="001B1D1B"/>
    <w:rsid w:val="001B2429"/>
    <w:rsid w:val="001B27DB"/>
    <w:rsid w:val="001B31F5"/>
    <w:rsid w:val="001B3484"/>
    <w:rsid w:val="001B459D"/>
    <w:rsid w:val="001B45B4"/>
    <w:rsid w:val="001B4BEF"/>
    <w:rsid w:val="001B4CB9"/>
    <w:rsid w:val="001B5328"/>
    <w:rsid w:val="001B55E1"/>
    <w:rsid w:val="001B5B2D"/>
    <w:rsid w:val="001B5D38"/>
    <w:rsid w:val="001B6679"/>
    <w:rsid w:val="001B7040"/>
    <w:rsid w:val="001B71B3"/>
    <w:rsid w:val="001B71FF"/>
    <w:rsid w:val="001B7E49"/>
    <w:rsid w:val="001B7E4A"/>
    <w:rsid w:val="001C0D15"/>
    <w:rsid w:val="001C0FBD"/>
    <w:rsid w:val="001C156A"/>
    <w:rsid w:val="001C18A0"/>
    <w:rsid w:val="001C24A5"/>
    <w:rsid w:val="001C2803"/>
    <w:rsid w:val="001C2A64"/>
    <w:rsid w:val="001C2AAB"/>
    <w:rsid w:val="001C2CD9"/>
    <w:rsid w:val="001C2DFC"/>
    <w:rsid w:val="001C2E19"/>
    <w:rsid w:val="001C2F68"/>
    <w:rsid w:val="001C318C"/>
    <w:rsid w:val="001C3195"/>
    <w:rsid w:val="001C3223"/>
    <w:rsid w:val="001C3259"/>
    <w:rsid w:val="001C3407"/>
    <w:rsid w:val="001C39A8"/>
    <w:rsid w:val="001C3DD8"/>
    <w:rsid w:val="001C425F"/>
    <w:rsid w:val="001C4749"/>
    <w:rsid w:val="001C4B5F"/>
    <w:rsid w:val="001C4B8A"/>
    <w:rsid w:val="001C4C34"/>
    <w:rsid w:val="001C5259"/>
    <w:rsid w:val="001C54EF"/>
    <w:rsid w:val="001C5C07"/>
    <w:rsid w:val="001C5C3A"/>
    <w:rsid w:val="001C635D"/>
    <w:rsid w:val="001C6F18"/>
    <w:rsid w:val="001C7611"/>
    <w:rsid w:val="001C768E"/>
    <w:rsid w:val="001C7AB8"/>
    <w:rsid w:val="001C7D01"/>
    <w:rsid w:val="001D0B1F"/>
    <w:rsid w:val="001D2116"/>
    <w:rsid w:val="001D3427"/>
    <w:rsid w:val="001D353F"/>
    <w:rsid w:val="001D3786"/>
    <w:rsid w:val="001D3F30"/>
    <w:rsid w:val="001D3F62"/>
    <w:rsid w:val="001D3F7C"/>
    <w:rsid w:val="001D402D"/>
    <w:rsid w:val="001D46B4"/>
    <w:rsid w:val="001D57B7"/>
    <w:rsid w:val="001D58F0"/>
    <w:rsid w:val="001D5A38"/>
    <w:rsid w:val="001D5DA4"/>
    <w:rsid w:val="001D62C3"/>
    <w:rsid w:val="001D659C"/>
    <w:rsid w:val="001D6E8E"/>
    <w:rsid w:val="001D7705"/>
    <w:rsid w:val="001D7AAA"/>
    <w:rsid w:val="001D7DA5"/>
    <w:rsid w:val="001E0182"/>
    <w:rsid w:val="001E043B"/>
    <w:rsid w:val="001E046C"/>
    <w:rsid w:val="001E06A6"/>
    <w:rsid w:val="001E0809"/>
    <w:rsid w:val="001E0C17"/>
    <w:rsid w:val="001E0CCB"/>
    <w:rsid w:val="001E0E52"/>
    <w:rsid w:val="001E11D3"/>
    <w:rsid w:val="001E173A"/>
    <w:rsid w:val="001E2617"/>
    <w:rsid w:val="001E2BA4"/>
    <w:rsid w:val="001E2C24"/>
    <w:rsid w:val="001E2C5C"/>
    <w:rsid w:val="001E2D23"/>
    <w:rsid w:val="001E2D67"/>
    <w:rsid w:val="001E355C"/>
    <w:rsid w:val="001E3A33"/>
    <w:rsid w:val="001E3C1E"/>
    <w:rsid w:val="001E3D3C"/>
    <w:rsid w:val="001E43F7"/>
    <w:rsid w:val="001E488C"/>
    <w:rsid w:val="001E49D9"/>
    <w:rsid w:val="001E4C15"/>
    <w:rsid w:val="001E4D52"/>
    <w:rsid w:val="001E50C6"/>
    <w:rsid w:val="001E53D7"/>
    <w:rsid w:val="001E5AC3"/>
    <w:rsid w:val="001E66B3"/>
    <w:rsid w:val="001E6970"/>
    <w:rsid w:val="001E6E52"/>
    <w:rsid w:val="001E726B"/>
    <w:rsid w:val="001E7329"/>
    <w:rsid w:val="001E7872"/>
    <w:rsid w:val="001E78B5"/>
    <w:rsid w:val="001E7ECA"/>
    <w:rsid w:val="001E7EEE"/>
    <w:rsid w:val="001E7F27"/>
    <w:rsid w:val="001F04AC"/>
    <w:rsid w:val="001F11DC"/>
    <w:rsid w:val="001F12CD"/>
    <w:rsid w:val="001F1619"/>
    <w:rsid w:val="001F16E0"/>
    <w:rsid w:val="001F190B"/>
    <w:rsid w:val="001F1FB2"/>
    <w:rsid w:val="001F2608"/>
    <w:rsid w:val="001F2867"/>
    <w:rsid w:val="001F2D8B"/>
    <w:rsid w:val="001F33AB"/>
    <w:rsid w:val="001F37A4"/>
    <w:rsid w:val="001F3AAA"/>
    <w:rsid w:val="001F4413"/>
    <w:rsid w:val="001F4D0C"/>
    <w:rsid w:val="001F4F76"/>
    <w:rsid w:val="001F510F"/>
    <w:rsid w:val="001F51C7"/>
    <w:rsid w:val="001F53CA"/>
    <w:rsid w:val="001F5769"/>
    <w:rsid w:val="001F5C4D"/>
    <w:rsid w:val="001F5D72"/>
    <w:rsid w:val="001F6100"/>
    <w:rsid w:val="001F613A"/>
    <w:rsid w:val="001F6688"/>
    <w:rsid w:val="001F6F8B"/>
    <w:rsid w:val="001F7244"/>
    <w:rsid w:val="001F7C7F"/>
    <w:rsid w:val="001F7D46"/>
    <w:rsid w:val="0020083D"/>
    <w:rsid w:val="00200B83"/>
    <w:rsid w:val="0020120B"/>
    <w:rsid w:val="00201254"/>
    <w:rsid w:val="00201905"/>
    <w:rsid w:val="00201C86"/>
    <w:rsid w:val="002020DE"/>
    <w:rsid w:val="00202695"/>
    <w:rsid w:val="00202E7A"/>
    <w:rsid w:val="00202FEC"/>
    <w:rsid w:val="00203523"/>
    <w:rsid w:val="00203B1A"/>
    <w:rsid w:val="0020426B"/>
    <w:rsid w:val="0020476E"/>
    <w:rsid w:val="00204C72"/>
    <w:rsid w:val="00204D8F"/>
    <w:rsid w:val="00204DFA"/>
    <w:rsid w:val="00205327"/>
    <w:rsid w:val="00205A2C"/>
    <w:rsid w:val="00205D7E"/>
    <w:rsid w:val="00206181"/>
    <w:rsid w:val="0020653D"/>
    <w:rsid w:val="0020667F"/>
    <w:rsid w:val="00206B6A"/>
    <w:rsid w:val="00206D48"/>
    <w:rsid w:val="0020734B"/>
    <w:rsid w:val="0020767F"/>
    <w:rsid w:val="002079A2"/>
    <w:rsid w:val="00207E79"/>
    <w:rsid w:val="00210018"/>
    <w:rsid w:val="00210BF9"/>
    <w:rsid w:val="00211247"/>
    <w:rsid w:val="0021216A"/>
    <w:rsid w:val="002123AE"/>
    <w:rsid w:val="002123ED"/>
    <w:rsid w:val="00212810"/>
    <w:rsid w:val="002130D1"/>
    <w:rsid w:val="0021373B"/>
    <w:rsid w:val="002139E6"/>
    <w:rsid w:val="00213AA6"/>
    <w:rsid w:val="0021498A"/>
    <w:rsid w:val="00214AD9"/>
    <w:rsid w:val="00214AE7"/>
    <w:rsid w:val="00214D85"/>
    <w:rsid w:val="00214E70"/>
    <w:rsid w:val="002163BE"/>
    <w:rsid w:val="002165B1"/>
    <w:rsid w:val="00216CB5"/>
    <w:rsid w:val="00216D17"/>
    <w:rsid w:val="00216E68"/>
    <w:rsid w:val="002170A3"/>
    <w:rsid w:val="00217476"/>
    <w:rsid w:val="0021775B"/>
    <w:rsid w:val="00217823"/>
    <w:rsid w:val="002204B0"/>
    <w:rsid w:val="00221634"/>
    <w:rsid w:val="0022164D"/>
    <w:rsid w:val="00221A0B"/>
    <w:rsid w:val="00221DFF"/>
    <w:rsid w:val="00221E19"/>
    <w:rsid w:val="00222135"/>
    <w:rsid w:val="002222CC"/>
    <w:rsid w:val="00222D79"/>
    <w:rsid w:val="00223220"/>
    <w:rsid w:val="002232C3"/>
    <w:rsid w:val="00223630"/>
    <w:rsid w:val="00223695"/>
    <w:rsid w:val="00223905"/>
    <w:rsid w:val="002241B3"/>
    <w:rsid w:val="00224269"/>
    <w:rsid w:val="0022444F"/>
    <w:rsid w:val="00224DC9"/>
    <w:rsid w:val="00224F09"/>
    <w:rsid w:val="00224F4F"/>
    <w:rsid w:val="00224FF4"/>
    <w:rsid w:val="0022500A"/>
    <w:rsid w:val="0022512F"/>
    <w:rsid w:val="00225582"/>
    <w:rsid w:val="00225AC2"/>
    <w:rsid w:val="00225F46"/>
    <w:rsid w:val="002260E7"/>
    <w:rsid w:val="0022676D"/>
    <w:rsid w:val="00226DC8"/>
    <w:rsid w:val="00226E0D"/>
    <w:rsid w:val="00226E6A"/>
    <w:rsid w:val="0022712A"/>
    <w:rsid w:val="00227C0D"/>
    <w:rsid w:val="0023010A"/>
    <w:rsid w:val="0023069D"/>
    <w:rsid w:val="00230E09"/>
    <w:rsid w:val="0023109B"/>
    <w:rsid w:val="00231148"/>
    <w:rsid w:val="002317F0"/>
    <w:rsid w:val="00232194"/>
    <w:rsid w:val="0023253D"/>
    <w:rsid w:val="00232D61"/>
    <w:rsid w:val="0023395E"/>
    <w:rsid w:val="00233B51"/>
    <w:rsid w:val="00234119"/>
    <w:rsid w:val="0023447D"/>
    <w:rsid w:val="00234509"/>
    <w:rsid w:val="002348A5"/>
    <w:rsid w:val="00234A04"/>
    <w:rsid w:val="00234CD0"/>
    <w:rsid w:val="00234D00"/>
    <w:rsid w:val="00234FA1"/>
    <w:rsid w:val="002354FE"/>
    <w:rsid w:val="0023557E"/>
    <w:rsid w:val="00235C5D"/>
    <w:rsid w:val="00235F2E"/>
    <w:rsid w:val="002360FB"/>
    <w:rsid w:val="00236813"/>
    <w:rsid w:val="00236841"/>
    <w:rsid w:val="0023685C"/>
    <w:rsid w:val="0023691E"/>
    <w:rsid w:val="00237732"/>
    <w:rsid w:val="00237984"/>
    <w:rsid w:val="00237C89"/>
    <w:rsid w:val="002400D4"/>
    <w:rsid w:val="00240589"/>
    <w:rsid w:val="002409AF"/>
    <w:rsid w:val="00240A4B"/>
    <w:rsid w:val="00240AEC"/>
    <w:rsid w:val="00241031"/>
    <w:rsid w:val="002414B2"/>
    <w:rsid w:val="0024158E"/>
    <w:rsid w:val="00241A06"/>
    <w:rsid w:val="00241BF9"/>
    <w:rsid w:val="00241CA5"/>
    <w:rsid w:val="00242178"/>
    <w:rsid w:val="002424FD"/>
    <w:rsid w:val="00242A21"/>
    <w:rsid w:val="00242B3E"/>
    <w:rsid w:val="002430AA"/>
    <w:rsid w:val="002432EB"/>
    <w:rsid w:val="002435E5"/>
    <w:rsid w:val="0024381A"/>
    <w:rsid w:val="002438FC"/>
    <w:rsid w:val="00243D37"/>
    <w:rsid w:val="00243F05"/>
    <w:rsid w:val="00243F28"/>
    <w:rsid w:val="00243F97"/>
    <w:rsid w:val="00244152"/>
    <w:rsid w:val="002441D7"/>
    <w:rsid w:val="0024460F"/>
    <w:rsid w:val="0024499C"/>
    <w:rsid w:val="00244CD8"/>
    <w:rsid w:val="00245117"/>
    <w:rsid w:val="002451C9"/>
    <w:rsid w:val="00245C6B"/>
    <w:rsid w:val="00245CCD"/>
    <w:rsid w:val="002466E4"/>
    <w:rsid w:val="002468F2"/>
    <w:rsid w:val="00246C13"/>
    <w:rsid w:val="00246DAA"/>
    <w:rsid w:val="00246FD9"/>
    <w:rsid w:val="002474E3"/>
    <w:rsid w:val="00247F7C"/>
    <w:rsid w:val="002503EA"/>
    <w:rsid w:val="002507A4"/>
    <w:rsid w:val="00251B7C"/>
    <w:rsid w:val="00251E06"/>
    <w:rsid w:val="002523C5"/>
    <w:rsid w:val="00252E0C"/>
    <w:rsid w:val="00252F3A"/>
    <w:rsid w:val="00253359"/>
    <w:rsid w:val="002536AD"/>
    <w:rsid w:val="002537F6"/>
    <w:rsid w:val="0025481F"/>
    <w:rsid w:val="00254C8C"/>
    <w:rsid w:val="00255034"/>
    <w:rsid w:val="002550CF"/>
    <w:rsid w:val="002551B5"/>
    <w:rsid w:val="002552F6"/>
    <w:rsid w:val="00255780"/>
    <w:rsid w:val="002562C9"/>
    <w:rsid w:val="002567A2"/>
    <w:rsid w:val="00257186"/>
    <w:rsid w:val="0025749D"/>
    <w:rsid w:val="00257947"/>
    <w:rsid w:val="00257F33"/>
    <w:rsid w:val="0026036F"/>
    <w:rsid w:val="002604CB"/>
    <w:rsid w:val="002612AA"/>
    <w:rsid w:val="00261A3B"/>
    <w:rsid w:val="002625D4"/>
    <w:rsid w:val="00262779"/>
    <w:rsid w:val="00262BEF"/>
    <w:rsid w:val="00262D56"/>
    <w:rsid w:val="00262EF1"/>
    <w:rsid w:val="0026300E"/>
    <w:rsid w:val="0026314D"/>
    <w:rsid w:val="00263182"/>
    <w:rsid w:val="0026363C"/>
    <w:rsid w:val="00263ACC"/>
    <w:rsid w:val="00263EA0"/>
    <w:rsid w:val="00264301"/>
    <w:rsid w:val="00264C5B"/>
    <w:rsid w:val="00265314"/>
    <w:rsid w:val="0026542E"/>
    <w:rsid w:val="00265755"/>
    <w:rsid w:val="002665FE"/>
    <w:rsid w:val="00266612"/>
    <w:rsid w:val="00266EB5"/>
    <w:rsid w:val="00266F1C"/>
    <w:rsid w:val="002670A9"/>
    <w:rsid w:val="00267425"/>
    <w:rsid w:val="002676F8"/>
    <w:rsid w:val="00267BA9"/>
    <w:rsid w:val="00267C68"/>
    <w:rsid w:val="00267F26"/>
    <w:rsid w:val="00270096"/>
    <w:rsid w:val="002701FF"/>
    <w:rsid w:val="0027047C"/>
    <w:rsid w:val="002704BA"/>
    <w:rsid w:val="00270523"/>
    <w:rsid w:val="00270A9F"/>
    <w:rsid w:val="00270D4D"/>
    <w:rsid w:val="00270EF8"/>
    <w:rsid w:val="0027114B"/>
    <w:rsid w:val="002713C4"/>
    <w:rsid w:val="00271846"/>
    <w:rsid w:val="002718AF"/>
    <w:rsid w:val="00271C63"/>
    <w:rsid w:val="002727DF"/>
    <w:rsid w:val="00272E52"/>
    <w:rsid w:val="00273069"/>
    <w:rsid w:val="00273A18"/>
    <w:rsid w:val="00273FFB"/>
    <w:rsid w:val="00274FC3"/>
    <w:rsid w:val="00275451"/>
    <w:rsid w:val="00275475"/>
    <w:rsid w:val="002758B5"/>
    <w:rsid w:val="002759FE"/>
    <w:rsid w:val="00275BD4"/>
    <w:rsid w:val="002763C4"/>
    <w:rsid w:val="0027693B"/>
    <w:rsid w:val="00276CC0"/>
    <w:rsid w:val="00276E28"/>
    <w:rsid w:val="00277019"/>
    <w:rsid w:val="00277EE2"/>
    <w:rsid w:val="002804A8"/>
    <w:rsid w:val="002805BC"/>
    <w:rsid w:val="00280806"/>
    <w:rsid w:val="002809CF"/>
    <w:rsid w:val="00280BAE"/>
    <w:rsid w:val="00280C5E"/>
    <w:rsid w:val="002813F1"/>
    <w:rsid w:val="0028146E"/>
    <w:rsid w:val="00281864"/>
    <w:rsid w:val="00281C5E"/>
    <w:rsid w:val="00281D9F"/>
    <w:rsid w:val="00281F7F"/>
    <w:rsid w:val="00281FBF"/>
    <w:rsid w:val="002824D5"/>
    <w:rsid w:val="0028360E"/>
    <w:rsid w:val="002837E0"/>
    <w:rsid w:val="0028381B"/>
    <w:rsid w:val="00283996"/>
    <w:rsid w:val="00283E1A"/>
    <w:rsid w:val="002842D4"/>
    <w:rsid w:val="002845A1"/>
    <w:rsid w:val="0028471B"/>
    <w:rsid w:val="002848DB"/>
    <w:rsid w:val="00284C93"/>
    <w:rsid w:val="002853F6"/>
    <w:rsid w:val="002857E1"/>
    <w:rsid w:val="00285EFC"/>
    <w:rsid w:val="002860E9"/>
    <w:rsid w:val="00286117"/>
    <w:rsid w:val="002866F2"/>
    <w:rsid w:val="00286A87"/>
    <w:rsid w:val="00286E4E"/>
    <w:rsid w:val="002871E8"/>
    <w:rsid w:val="00287242"/>
    <w:rsid w:val="00287C3F"/>
    <w:rsid w:val="00287F06"/>
    <w:rsid w:val="00291049"/>
    <w:rsid w:val="00291120"/>
    <w:rsid w:val="00291347"/>
    <w:rsid w:val="00291977"/>
    <w:rsid w:val="00291D58"/>
    <w:rsid w:val="00292542"/>
    <w:rsid w:val="002927C6"/>
    <w:rsid w:val="002929C1"/>
    <w:rsid w:val="00293469"/>
    <w:rsid w:val="002935CD"/>
    <w:rsid w:val="00293768"/>
    <w:rsid w:val="002937D5"/>
    <w:rsid w:val="002941FB"/>
    <w:rsid w:val="00294758"/>
    <w:rsid w:val="00294E37"/>
    <w:rsid w:val="00294EA9"/>
    <w:rsid w:val="00294F86"/>
    <w:rsid w:val="002951B6"/>
    <w:rsid w:val="00295232"/>
    <w:rsid w:val="00295F9E"/>
    <w:rsid w:val="00295FCE"/>
    <w:rsid w:val="00295FFC"/>
    <w:rsid w:val="00296DE0"/>
    <w:rsid w:val="00296EE6"/>
    <w:rsid w:val="002971EC"/>
    <w:rsid w:val="0029766D"/>
    <w:rsid w:val="002A0161"/>
    <w:rsid w:val="002A0222"/>
    <w:rsid w:val="002A07A6"/>
    <w:rsid w:val="002A0A1A"/>
    <w:rsid w:val="002A13AA"/>
    <w:rsid w:val="002A14C9"/>
    <w:rsid w:val="002A15A8"/>
    <w:rsid w:val="002A1D59"/>
    <w:rsid w:val="002A1EAD"/>
    <w:rsid w:val="002A2584"/>
    <w:rsid w:val="002A30D1"/>
    <w:rsid w:val="002A3561"/>
    <w:rsid w:val="002A398E"/>
    <w:rsid w:val="002A3A2B"/>
    <w:rsid w:val="002A3F22"/>
    <w:rsid w:val="002A4079"/>
    <w:rsid w:val="002A41D9"/>
    <w:rsid w:val="002A4478"/>
    <w:rsid w:val="002A4705"/>
    <w:rsid w:val="002A47C7"/>
    <w:rsid w:val="002A49A8"/>
    <w:rsid w:val="002A4BC5"/>
    <w:rsid w:val="002A52C5"/>
    <w:rsid w:val="002A53F2"/>
    <w:rsid w:val="002A59BC"/>
    <w:rsid w:val="002A5D20"/>
    <w:rsid w:val="002A65ED"/>
    <w:rsid w:val="002A666C"/>
    <w:rsid w:val="002A67C8"/>
    <w:rsid w:val="002A6C5C"/>
    <w:rsid w:val="002A70CE"/>
    <w:rsid w:val="002A7523"/>
    <w:rsid w:val="002A78FA"/>
    <w:rsid w:val="002A7DF1"/>
    <w:rsid w:val="002A7E29"/>
    <w:rsid w:val="002B0391"/>
    <w:rsid w:val="002B0646"/>
    <w:rsid w:val="002B11BD"/>
    <w:rsid w:val="002B15A7"/>
    <w:rsid w:val="002B1766"/>
    <w:rsid w:val="002B17BC"/>
    <w:rsid w:val="002B1E6E"/>
    <w:rsid w:val="002B1F0D"/>
    <w:rsid w:val="002B203A"/>
    <w:rsid w:val="002B2349"/>
    <w:rsid w:val="002B2421"/>
    <w:rsid w:val="002B2669"/>
    <w:rsid w:val="002B26CA"/>
    <w:rsid w:val="002B2DDC"/>
    <w:rsid w:val="002B2E89"/>
    <w:rsid w:val="002B30F9"/>
    <w:rsid w:val="002B41B2"/>
    <w:rsid w:val="002B4482"/>
    <w:rsid w:val="002B4569"/>
    <w:rsid w:val="002B48FC"/>
    <w:rsid w:val="002B4A34"/>
    <w:rsid w:val="002B4B28"/>
    <w:rsid w:val="002B4BDF"/>
    <w:rsid w:val="002B558E"/>
    <w:rsid w:val="002B567A"/>
    <w:rsid w:val="002B5872"/>
    <w:rsid w:val="002B5B51"/>
    <w:rsid w:val="002B5C20"/>
    <w:rsid w:val="002B6028"/>
    <w:rsid w:val="002B6043"/>
    <w:rsid w:val="002B648D"/>
    <w:rsid w:val="002B6681"/>
    <w:rsid w:val="002B6928"/>
    <w:rsid w:val="002B6DAA"/>
    <w:rsid w:val="002B7138"/>
    <w:rsid w:val="002B736C"/>
    <w:rsid w:val="002B739C"/>
    <w:rsid w:val="002B73E0"/>
    <w:rsid w:val="002B78C2"/>
    <w:rsid w:val="002B7AAA"/>
    <w:rsid w:val="002B7BFE"/>
    <w:rsid w:val="002B7F88"/>
    <w:rsid w:val="002B7FAF"/>
    <w:rsid w:val="002C0064"/>
    <w:rsid w:val="002C00A1"/>
    <w:rsid w:val="002C0651"/>
    <w:rsid w:val="002C0AED"/>
    <w:rsid w:val="002C0BFD"/>
    <w:rsid w:val="002C0DEB"/>
    <w:rsid w:val="002C0F9F"/>
    <w:rsid w:val="002C19DD"/>
    <w:rsid w:val="002C1F24"/>
    <w:rsid w:val="002C2C15"/>
    <w:rsid w:val="002C2C70"/>
    <w:rsid w:val="002C2F17"/>
    <w:rsid w:val="002C3981"/>
    <w:rsid w:val="002C3A3F"/>
    <w:rsid w:val="002C3A60"/>
    <w:rsid w:val="002C3BA2"/>
    <w:rsid w:val="002C3EF6"/>
    <w:rsid w:val="002C4318"/>
    <w:rsid w:val="002C43C7"/>
    <w:rsid w:val="002C48A5"/>
    <w:rsid w:val="002C4CFD"/>
    <w:rsid w:val="002C4F19"/>
    <w:rsid w:val="002C4F7E"/>
    <w:rsid w:val="002C5252"/>
    <w:rsid w:val="002C52AC"/>
    <w:rsid w:val="002C52BF"/>
    <w:rsid w:val="002C60DB"/>
    <w:rsid w:val="002C66CC"/>
    <w:rsid w:val="002C6711"/>
    <w:rsid w:val="002C682A"/>
    <w:rsid w:val="002C6B15"/>
    <w:rsid w:val="002C7880"/>
    <w:rsid w:val="002C7CF0"/>
    <w:rsid w:val="002D03A7"/>
    <w:rsid w:val="002D0866"/>
    <w:rsid w:val="002D099C"/>
    <w:rsid w:val="002D1BC5"/>
    <w:rsid w:val="002D1DC5"/>
    <w:rsid w:val="002D1FA1"/>
    <w:rsid w:val="002D2196"/>
    <w:rsid w:val="002D2893"/>
    <w:rsid w:val="002D2937"/>
    <w:rsid w:val="002D2C58"/>
    <w:rsid w:val="002D2F34"/>
    <w:rsid w:val="002D3485"/>
    <w:rsid w:val="002D34CE"/>
    <w:rsid w:val="002D3744"/>
    <w:rsid w:val="002D3AC6"/>
    <w:rsid w:val="002D3BC5"/>
    <w:rsid w:val="002D423B"/>
    <w:rsid w:val="002D4621"/>
    <w:rsid w:val="002D47A5"/>
    <w:rsid w:val="002D4BB8"/>
    <w:rsid w:val="002D4E50"/>
    <w:rsid w:val="002D4ECA"/>
    <w:rsid w:val="002D4ED4"/>
    <w:rsid w:val="002D4F93"/>
    <w:rsid w:val="002D53A8"/>
    <w:rsid w:val="002D53AE"/>
    <w:rsid w:val="002D5AD9"/>
    <w:rsid w:val="002D5ADC"/>
    <w:rsid w:val="002D5C06"/>
    <w:rsid w:val="002D5C39"/>
    <w:rsid w:val="002D5C43"/>
    <w:rsid w:val="002D62EE"/>
    <w:rsid w:val="002D6C4A"/>
    <w:rsid w:val="002D71DA"/>
    <w:rsid w:val="002D71F7"/>
    <w:rsid w:val="002D747E"/>
    <w:rsid w:val="002D7B8C"/>
    <w:rsid w:val="002E0F51"/>
    <w:rsid w:val="002E1131"/>
    <w:rsid w:val="002E12C6"/>
    <w:rsid w:val="002E1A9B"/>
    <w:rsid w:val="002E1B2D"/>
    <w:rsid w:val="002E1D24"/>
    <w:rsid w:val="002E2126"/>
    <w:rsid w:val="002E2F43"/>
    <w:rsid w:val="002E36D9"/>
    <w:rsid w:val="002E37D2"/>
    <w:rsid w:val="002E39E5"/>
    <w:rsid w:val="002E3EC6"/>
    <w:rsid w:val="002E4653"/>
    <w:rsid w:val="002E47B8"/>
    <w:rsid w:val="002E4805"/>
    <w:rsid w:val="002E48B2"/>
    <w:rsid w:val="002E4ECC"/>
    <w:rsid w:val="002E504A"/>
    <w:rsid w:val="002E51B4"/>
    <w:rsid w:val="002E5477"/>
    <w:rsid w:val="002E5DA1"/>
    <w:rsid w:val="002E643D"/>
    <w:rsid w:val="002E64D7"/>
    <w:rsid w:val="002E6FC3"/>
    <w:rsid w:val="002F04A8"/>
    <w:rsid w:val="002F04DC"/>
    <w:rsid w:val="002F05EE"/>
    <w:rsid w:val="002F0611"/>
    <w:rsid w:val="002F0655"/>
    <w:rsid w:val="002F0890"/>
    <w:rsid w:val="002F102D"/>
    <w:rsid w:val="002F1434"/>
    <w:rsid w:val="002F1518"/>
    <w:rsid w:val="002F16C9"/>
    <w:rsid w:val="002F1E45"/>
    <w:rsid w:val="002F204A"/>
    <w:rsid w:val="002F288D"/>
    <w:rsid w:val="002F28FF"/>
    <w:rsid w:val="002F29B8"/>
    <w:rsid w:val="002F30BD"/>
    <w:rsid w:val="002F38DD"/>
    <w:rsid w:val="002F3AC9"/>
    <w:rsid w:val="002F3B57"/>
    <w:rsid w:val="002F42B7"/>
    <w:rsid w:val="002F42C8"/>
    <w:rsid w:val="002F431A"/>
    <w:rsid w:val="002F4340"/>
    <w:rsid w:val="002F48BD"/>
    <w:rsid w:val="002F4A2D"/>
    <w:rsid w:val="002F509F"/>
    <w:rsid w:val="002F5111"/>
    <w:rsid w:val="002F5686"/>
    <w:rsid w:val="002F568B"/>
    <w:rsid w:val="002F5CC3"/>
    <w:rsid w:val="002F5DF5"/>
    <w:rsid w:val="002F6087"/>
    <w:rsid w:val="002F6264"/>
    <w:rsid w:val="002F63EF"/>
    <w:rsid w:val="002F6560"/>
    <w:rsid w:val="002F6E17"/>
    <w:rsid w:val="002F6F0B"/>
    <w:rsid w:val="002F7542"/>
    <w:rsid w:val="002F7DF5"/>
    <w:rsid w:val="0030005C"/>
    <w:rsid w:val="0030025A"/>
    <w:rsid w:val="00300731"/>
    <w:rsid w:val="003007F6"/>
    <w:rsid w:val="00300A3D"/>
    <w:rsid w:val="00300B6F"/>
    <w:rsid w:val="00300C16"/>
    <w:rsid w:val="00300E20"/>
    <w:rsid w:val="00301632"/>
    <w:rsid w:val="0030165D"/>
    <w:rsid w:val="00301853"/>
    <w:rsid w:val="00301980"/>
    <w:rsid w:val="003019B6"/>
    <w:rsid w:val="00301C78"/>
    <w:rsid w:val="00301DE8"/>
    <w:rsid w:val="00301DF8"/>
    <w:rsid w:val="003023DB"/>
    <w:rsid w:val="00302500"/>
    <w:rsid w:val="0030254C"/>
    <w:rsid w:val="003025F6"/>
    <w:rsid w:val="00302D8D"/>
    <w:rsid w:val="003031BF"/>
    <w:rsid w:val="00303BD8"/>
    <w:rsid w:val="00303C46"/>
    <w:rsid w:val="00303EB8"/>
    <w:rsid w:val="0030402C"/>
    <w:rsid w:val="00304159"/>
    <w:rsid w:val="0030457D"/>
    <w:rsid w:val="00304BB0"/>
    <w:rsid w:val="00305BAC"/>
    <w:rsid w:val="00307374"/>
    <w:rsid w:val="003076DA"/>
    <w:rsid w:val="003077A2"/>
    <w:rsid w:val="00307ED4"/>
    <w:rsid w:val="00310724"/>
    <w:rsid w:val="00310E80"/>
    <w:rsid w:val="00310FA5"/>
    <w:rsid w:val="00311331"/>
    <w:rsid w:val="00311BB8"/>
    <w:rsid w:val="00311ED2"/>
    <w:rsid w:val="003120DD"/>
    <w:rsid w:val="0031213B"/>
    <w:rsid w:val="003121D7"/>
    <w:rsid w:val="00312D28"/>
    <w:rsid w:val="003130E9"/>
    <w:rsid w:val="00313185"/>
    <w:rsid w:val="003131DB"/>
    <w:rsid w:val="003132EC"/>
    <w:rsid w:val="00313B0A"/>
    <w:rsid w:val="0031413E"/>
    <w:rsid w:val="00314671"/>
    <w:rsid w:val="003148D4"/>
    <w:rsid w:val="00314F17"/>
    <w:rsid w:val="003151C5"/>
    <w:rsid w:val="003152EC"/>
    <w:rsid w:val="003156C5"/>
    <w:rsid w:val="003156D7"/>
    <w:rsid w:val="00315733"/>
    <w:rsid w:val="00315B96"/>
    <w:rsid w:val="00315EF9"/>
    <w:rsid w:val="00316248"/>
    <w:rsid w:val="003165BD"/>
    <w:rsid w:val="003165D7"/>
    <w:rsid w:val="00316743"/>
    <w:rsid w:val="00316D48"/>
    <w:rsid w:val="00316FD8"/>
    <w:rsid w:val="00317092"/>
    <w:rsid w:val="0031714E"/>
    <w:rsid w:val="00317977"/>
    <w:rsid w:val="00317D8D"/>
    <w:rsid w:val="00320429"/>
    <w:rsid w:val="00320EFF"/>
    <w:rsid w:val="0032102D"/>
    <w:rsid w:val="003212C8"/>
    <w:rsid w:val="003219C5"/>
    <w:rsid w:val="003219CF"/>
    <w:rsid w:val="00321C55"/>
    <w:rsid w:val="00321F25"/>
    <w:rsid w:val="00321F7D"/>
    <w:rsid w:val="00322181"/>
    <w:rsid w:val="00322A05"/>
    <w:rsid w:val="00322A95"/>
    <w:rsid w:val="00322DF5"/>
    <w:rsid w:val="0032331D"/>
    <w:rsid w:val="00323532"/>
    <w:rsid w:val="00323718"/>
    <w:rsid w:val="00323BC4"/>
    <w:rsid w:val="00324299"/>
    <w:rsid w:val="003242CA"/>
    <w:rsid w:val="00324807"/>
    <w:rsid w:val="00324D97"/>
    <w:rsid w:val="00325232"/>
    <w:rsid w:val="00325B35"/>
    <w:rsid w:val="00326005"/>
    <w:rsid w:val="00326006"/>
    <w:rsid w:val="003265DE"/>
    <w:rsid w:val="0032681A"/>
    <w:rsid w:val="003268D2"/>
    <w:rsid w:val="00326EFE"/>
    <w:rsid w:val="00327192"/>
    <w:rsid w:val="00327469"/>
    <w:rsid w:val="0032757E"/>
    <w:rsid w:val="00327921"/>
    <w:rsid w:val="003279B4"/>
    <w:rsid w:val="00327A3A"/>
    <w:rsid w:val="00327CD6"/>
    <w:rsid w:val="00327DB1"/>
    <w:rsid w:val="00327EAA"/>
    <w:rsid w:val="0033083C"/>
    <w:rsid w:val="00330B9E"/>
    <w:rsid w:val="00330F83"/>
    <w:rsid w:val="003314DF"/>
    <w:rsid w:val="00331660"/>
    <w:rsid w:val="00332119"/>
    <w:rsid w:val="0033213B"/>
    <w:rsid w:val="00332657"/>
    <w:rsid w:val="00332CDE"/>
    <w:rsid w:val="003331B5"/>
    <w:rsid w:val="003331D0"/>
    <w:rsid w:val="003336DB"/>
    <w:rsid w:val="003336F1"/>
    <w:rsid w:val="00333A45"/>
    <w:rsid w:val="00333C60"/>
    <w:rsid w:val="00333CD7"/>
    <w:rsid w:val="00333CDA"/>
    <w:rsid w:val="00333EB3"/>
    <w:rsid w:val="00333F91"/>
    <w:rsid w:val="003343E4"/>
    <w:rsid w:val="00334769"/>
    <w:rsid w:val="0033496A"/>
    <w:rsid w:val="00334B53"/>
    <w:rsid w:val="00334BF8"/>
    <w:rsid w:val="00334CF6"/>
    <w:rsid w:val="00334E27"/>
    <w:rsid w:val="00334EC6"/>
    <w:rsid w:val="0033551E"/>
    <w:rsid w:val="00335547"/>
    <w:rsid w:val="00335ECF"/>
    <w:rsid w:val="00335FF8"/>
    <w:rsid w:val="00336219"/>
    <w:rsid w:val="003365BB"/>
    <w:rsid w:val="0033739B"/>
    <w:rsid w:val="003376A9"/>
    <w:rsid w:val="00337964"/>
    <w:rsid w:val="00337F01"/>
    <w:rsid w:val="003402DE"/>
    <w:rsid w:val="0034065A"/>
    <w:rsid w:val="0034105A"/>
    <w:rsid w:val="0034108C"/>
    <w:rsid w:val="00341245"/>
    <w:rsid w:val="003413DF"/>
    <w:rsid w:val="003415A3"/>
    <w:rsid w:val="003415CC"/>
    <w:rsid w:val="00341980"/>
    <w:rsid w:val="00341C9F"/>
    <w:rsid w:val="0034209C"/>
    <w:rsid w:val="003420D4"/>
    <w:rsid w:val="0034265A"/>
    <w:rsid w:val="0034265C"/>
    <w:rsid w:val="003426F3"/>
    <w:rsid w:val="00342814"/>
    <w:rsid w:val="00342873"/>
    <w:rsid w:val="00343008"/>
    <w:rsid w:val="00343376"/>
    <w:rsid w:val="00343556"/>
    <w:rsid w:val="00343895"/>
    <w:rsid w:val="00343973"/>
    <w:rsid w:val="00343CAF"/>
    <w:rsid w:val="00343CDF"/>
    <w:rsid w:val="00343F13"/>
    <w:rsid w:val="00343F3D"/>
    <w:rsid w:val="00344351"/>
    <w:rsid w:val="003443A9"/>
    <w:rsid w:val="0034462F"/>
    <w:rsid w:val="00344C23"/>
    <w:rsid w:val="00345056"/>
    <w:rsid w:val="00345310"/>
    <w:rsid w:val="00345318"/>
    <w:rsid w:val="003453C6"/>
    <w:rsid w:val="003455C0"/>
    <w:rsid w:val="00345615"/>
    <w:rsid w:val="003456DE"/>
    <w:rsid w:val="00345EF2"/>
    <w:rsid w:val="00345F89"/>
    <w:rsid w:val="003464B3"/>
    <w:rsid w:val="00346681"/>
    <w:rsid w:val="00346695"/>
    <w:rsid w:val="00346756"/>
    <w:rsid w:val="00346F2B"/>
    <w:rsid w:val="0034729E"/>
    <w:rsid w:val="003507E9"/>
    <w:rsid w:val="00350A07"/>
    <w:rsid w:val="00350B69"/>
    <w:rsid w:val="00351153"/>
    <w:rsid w:val="0035123B"/>
    <w:rsid w:val="00351375"/>
    <w:rsid w:val="00351ADE"/>
    <w:rsid w:val="00352287"/>
    <w:rsid w:val="0035255F"/>
    <w:rsid w:val="00352643"/>
    <w:rsid w:val="003529B9"/>
    <w:rsid w:val="003531CE"/>
    <w:rsid w:val="00353941"/>
    <w:rsid w:val="00353C05"/>
    <w:rsid w:val="003540D7"/>
    <w:rsid w:val="0035415F"/>
    <w:rsid w:val="0035481C"/>
    <w:rsid w:val="0035496B"/>
    <w:rsid w:val="00354BB6"/>
    <w:rsid w:val="00354F85"/>
    <w:rsid w:val="00355057"/>
    <w:rsid w:val="00355259"/>
    <w:rsid w:val="00355326"/>
    <w:rsid w:val="003556D1"/>
    <w:rsid w:val="00355895"/>
    <w:rsid w:val="00355BA7"/>
    <w:rsid w:val="0035658D"/>
    <w:rsid w:val="00356B33"/>
    <w:rsid w:val="00356D3F"/>
    <w:rsid w:val="00357138"/>
    <w:rsid w:val="003573E9"/>
    <w:rsid w:val="00357B43"/>
    <w:rsid w:val="00357BAA"/>
    <w:rsid w:val="00357CF1"/>
    <w:rsid w:val="00357EF0"/>
    <w:rsid w:val="003604BE"/>
    <w:rsid w:val="00360628"/>
    <w:rsid w:val="003606C4"/>
    <w:rsid w:val="003607EC"/>
    <w:rsid w:val="00360C33"/>
    <w:rsid w:val="003610CE"/>
    <w:rsid w:val="00361683"/>
    <w:rsid w:val="003617CC"/>
    <w:rsid w:val="00362135"/>
    <w:rsid w:val="0036218D"/>
    <w:rsid w:val="003626C6"/>
    <w:rsid w:val="00362EC2"/>
    <w:rsid w:val="00362EDE"/>
    <w:rsid w:val="0036369F"/>
    <w:rsid w:val="00363F91"/>
    <w:rsid w:val="00364133"/>
    <w:rsid w:val="0036451F"/>
    <w:rsid w:val="0036476C"/>
    <w:rsid w:val="0036487E"/>
    <w:rsid w:val="00364BE9"/>
    <w:rsid w:val="00364EEA"/>
    <w:rsid w:val="003652D0"/>
    <w:rsid w:val="00365652"/>
    <w:rsid w:val="00365710"/>
    <w:rsid w:val="003658AC"/>
    <w:rsid w:val="00365E4A"/>
    <w:rsid w:val="00366555"/>
    <w:rsid w:val="00366BB5"/>
    <w:rsid w:val="00367071"/>
    <w:rsid w:val="00367214"/>
    <w:rsid w:val="0036725A"/>
    <w:rsid w:val="003675F6"/>
    <w:rsid w:val="003676AE"/>
    <w:rsid w:val="003679AA"/>
    <w:rsid w:val="00367B83"/>
    <w:rsid w:val="00367BA6"/>
    <w:rsid w:val="00367F61"/>
    <w:rsid w:val="00367FCC"/>
    <w:rsid w:val="003700BC"/>
    <w:rsid w:val="003704EB"/>
    <w:rsid w:val="00370B32"/>
    <w:rsid w:val="00370DF5"/>
    <w:rsid w:val="00370E98"/>
    <w:rsid w:val="00371091"/>
    <w:rsid w:val="003713AA"/>
    <w:rsid w:val="00371A70"/>
    <w:rsid w:val="00371AE0"/>
    <w:rsid w:val="00372B78"/>
    <w:rsid w:val="00373154"/>
    <w:rsid w:val="00373308"/>
    <w:rsid w:val="00373504"/>
    <w:rsid w:val="0037354F"/>
    <w:rsid w:val="003735E9"/>
    <w:rsid w:val="00373A38"/>
    <w:rsid w:val="00373F7A"/>
    <w:rsid w:val="00374271"/>
    <w:rsid w:val="0037484B"/>
    <w:rsid w:val="00374A9C"/>
    <w:rsid w:val="00375F03"/>
    <w:rsid w:val="00375F3D"/>
    <w:rsid w:val="00375FB9"/>
    <w:rsid w:val="00376037"/>
    <w:rsid w:val="0037629B"/>
    <w:rsid w:val="00376629"/>
    <w:rsid w:val="003767E1"/>
    <w:rsid w:val="00376B46"/>
    <w:rsid w:val="00376C8D"/>
    <w:rsid w:val="00376CC4"/>
    <w:rsid w:val="00376E90"/>
    <w:rsid w:val="00377125"/>
    <w:rsid w:val="00377335"/>
    <w:rsid w:val="003774BA"/>
    <w:rsid w:val="0037769F"/>
    <w:rsid w:val="00377F0F"/>
    <w:rsid w:val="003808C8"/>
    <w:rsid w:val="00380950"/>
    <w:rsid w:val="00380C8D"/>
    <w:rsid w:val="003812DC"/>
    <w:rsid w:val="00381414"/>
    <w:rsid w:val="003814B6"/>
    <w:rsid w:val="003819CF"/>
    <w:rsid w:val="00381A47"/>
    <w:rsid w:val="00381C0A"/>
    <w:rsid w:val="00381CFF"/>
    <w:rsid w:val="00381E7D"/>
    <w:rsid w:val="003825F0"/>
    <w:rsid w:val="00382798"/>
    <w:rsid w:val="00382DFB"/>
    <w:rsid w:val="00383A5C"/>
    <w:rsid w:val="00383E5C"/>
    <w:rsid w:val="003842AE"/>
    <w:rsid w:val="0038435B"/>
    <w:rsid w:val="003847A3"/>
    <w:rsid w:val="00384931"/>
    <w:rsid w:val="0038493D"/>
    <w:rsid w:val="00384A94"/>
    <w:rsid w:val="00384D4C"/>
    <w:rsid w:val="003850F6"/>
    <w:rsid w:val="00386641"/>
    <w:rsid w:val="003868BD"/>
    <w:rsid w:val="00386AD3"/>
    <w:rsid w:val="00386CCE"/>
    <w:rsid w:val="0038742D"/>
    <w:rsid w:val="003875E7"/>
    <w:rsid w:val="00387A29"/>
    <w:rsid w:val="00387E68"/>
    <w:rsid w:val="0039027B"/>
    <w:rsid w:val="00390382"/>
    <w:rsid w:val="003907CE"/>
    <w:rsid w:val="00390F27"/>
    <w:rsid w:val="00390FF2"/>
    <w:rsid w:val="003914F3"/>
    <w:rsid w:val="00391ADF"/>
    <w:rsid w:val="00391F73"/>
    <w:rsid w:val="00392871"/>
    <w:rsid w:val="00392E3B"/>
    <w:rsid w:val="00393363"/>
    <w:rsid w:val="003936A2"/>
    <w:rsid w:val="00394867"/>
    <w:rsid w:val="00395010"/>
    <w:rsid w:val="00395083"/>
    <w:rsid w:val="0039516E"/>
    <w:rsid w:val="0039591D"/>
    <w:rsid w:val="00395C36"/>
    <w:rsid w:val="00395E6D"/>
    <w:rsid w:val="0039668A"/>
    <w:rsid w:val="00396B5D"/>
    <w:rsid w:val="003971C4"/>
    <w:rsid w:val="00397C3F"/>
    <w:rsid w:val="00397CC7"/>
    <w:rsid w:val="003A0720"/>
    <w:rsid w:val="003A072A"/>
    <w:rsid w:val="003A1053"/>
    <w:rsid w:val="003A1230"/>
    <w:rsid w:val="003A12DA"/>
    <w:rsid w:val="003A1413"/>
    <w:rsid w:val="003A14E7"/>
    <w:rsid w:val="003A1B1C"/>
    <w:rsid w:val="003A21C8"/>
    <w:rsid w:val="003A24B3"/>
    <w:rsid w:val="003A2750"/>
    <w:rsid w:val="003A3A71"/>
    <w:rsid w:val="003A3AB5"/>
    <w:rsid w:val="003A3ABC"/>
    <w:rsid w:val="003A4D02"/>
    <w:rsid w:val="003A50A8"/>
    <w:rsid w:val="003A5279"/>
    <w:rsid w:val="003A5531"/>
    <w:rsid w:val="003A5877"/>
    <w:rsid w:val="003A5E0F"/>
    <w:rsid w:val="003A601E"/>
    <w:rsid w:val="003A71C7"/>
    <w:rsid w:val="003A72E3"/>
    <w:rsid w:val="003A7D4D"/>
    <w:rsid w:val="003A7DEE"/>
    <w:rsid w:val="003A7E9C"/>
    <w:rsid w:val="003A7F2A"/>
    <w:rsid w:val="003B017B"/>
    <w:rsid w:val="003B0389"/>
    <w:rsid w:val="003B0726"/>
    <w:rsid w:val="003B0ADD"/>
    <w:rsid w:val="003B0BAA"/>
    <w:rsid w:val="003B0D59"/>
    <w:rsid w:val="003B1034"/>
    <w:rsid w:val="003B169C"/>
    <w:rsid w:val="003B1F91"/>
    <w:rsid w:val="003B25F5"/>
    <w:rsid w:val="003B3198"/>
    <w:rsid w:val="003B327B"/>
    <w:rsid w:val="003B34D9"/>
    <w:rsid w:val="003B36ED"/>
    <w:rsid w:val="003B501A"/>
    <w:rsid w:val="003B5A54"/>
    <w:rsid w:val="003B5A9F"/>
    <w:rsid w:val="003B5E8D"/>
    <w:rsid w:val="003B60C9"/>
    <w:rsid w:val="003B6956"/>
    <w:rsid w:val="003B6A10"/>
    <w:rsid w:val="003B6A68"/>
    <w:rsid w:val="003B6ACF"/>
    <w:rsid w:val="003B6CB2"/>
    <w:rsid w:val="003B7898"/>
    <w:rsid w:val="003B7AE6"/>
    <w:rsid w:val="003C02A9"/>
    <w:rsid w:val="003C0830"/>
    <w:rsid w:val="003C09E7"/>
    <w:rsid w:val="003C0DA9"/>
    <w:rsid w:val="003C1012"/>
    <w:rsid w:val="003C15C1"/>
    <w:rsid w:val="003C1813"/>
    <w:rsid w:val="003C1891"/>
    <w:rsid w:val="003C1C9E"/>
    <w:rsid w:val="003C1CCA"/>
    <w:rsid w:val="003C2364"/>
    <w:rsid w:val="003C27DE"/>
    <w:rsid w:val="003C28D0"/>
    <w:rsid w:val="003C2944"/>
    <w:rsid w:val="003C2B86"/>
    <w:rsid w:val="003C2BF5"/>
    <w:rsid w:val="003C2D2D"/>
    <w:rsid w:val="003C2DA3"/>
    <w:rsid w:val="003C2E9D"/>
    <w:rsid w:val="003C36A8"/>
    <w:rsid w:val="003C3833"/>
    <w:rsid w:val="003C3A64"/>
    <w:rsid w:val="003C3B11"/>
    <w:rsid w:val="003C4056"/>
    <w:rsid w:val="003C41D3"/>
    <w:rsid w:val="003C4935"/>
    <w:rsid w:val="003C4974"/>
    <w:rsid w:val="003C4D78"/>
    <w:rsid w:val="003C5043"/>
    <w:rsid w:val="003C51CA"/>
    <w:rsid w:val="003C51F6"/>
    <w:rsid w:val="003C5243"/>
    <w:rsid w:val="003C58D5"/>
    <w:rsid w:val="003C5908"/>
    <w:rsid w:val="003C5A74"/>
    <w:rsid w:val="003C5E1F"/>
    <w:rsid w:val="003C669E"/>
    <w:rsid w:val="003C6C13"/>
    <w:rsid w:val="003C6E7B"/>
    <w:rsid w:val="003C7073"/>
    <w:rsid w:val="003C72F8"/>
    <w:rsid w:val="003C7CFA"/>
    <w:rsid w:val="003D01B3"/>
    <w:rsid w:val="003D01ED"/>
    <w:rsid w:val="003D032C"/>
    <w:rsid w:val="003D0335"/>
    <w:rsid w:val="003D07AD"/>
    <w:rsid w:val="003D11DB"/>
    <w:rsid w:val="003D1282"/>
    <w:rsid w:val="003D1329"/>
    <w:rsid w:val="003D19F4"/>
    <w:rsid w:val="003D1FB0"/>
    <w:rsid w:val="003D23F6"/>
    <w:rsid w:val="003D24C4"/>
    <w:rsid w:val="003D2676"/>
    <w:rsid w:val="003D2834"/>
    <w:rsid w:val="003D2D71"/>
    <w:rsid w:val="003D311D"/>
    <w:rsid w:val="003D3550"/>
    <w:rsid w:val="003D36DE"/>
    <w:rsid w:val="003D375B"/>
    <w:rsid w:val="003D39AD"/>
    <w:rsid w:val="003D3FFC"/>
    <w:rsid w:val="003D4924"/>
    <w:rsid w:val="003D5208"/>
    <w:rsid w:val="003D5216"/>
    <w:rsid w:val="003D578B"/>
    <w:rsid w:val="003D580C"/>
    <w:rsid w:val="003D59A0"/>
    <w:rsid w:val="003D614E"/>
    <w:rsid w:val="003D62A0"/>
    <w:rsid w:val="003D68F8"/>
    <w:rsid w:val="003D6F51"/>
    <w:rsid w:val="003D780B"/>
    <w:rsid w:val="003D7F0B"/>
    <w:rsid w:val="003E0168"/>
    <w:rsid w:val="003E04E6"/>
    <w:rsid w:val="003E0834"/>
    <w:rsid w:val="003E0FA0"/>
    <w:rsid w:val="003E1120"/>
    <w:rsid w:val="003E130C"/>
    <w:rsid w:val="003E1483"/>
    <w:rsid w:val="003E162B"/>
    <w:rsid w:val="003E22C0"/>
    <w:rsid w:val="003E29BE"/>
    <w:rsid w:val="003E2CBE"/>
    <w:rsid w:val="003E2E5C"/>
    <w:rsid w:val="003E322C"/>
    <w:rsid w:val="003E32E4"/>
    <w:rsid w:val="003E39D3"/>
    <w:rsid w:val="003E3BA6"/>
    <w:rsid w:val="003E3CCD"/>
    <w:rsid w:val="003E4A98"/>
    <w:rsid w:val="003E4C0C"/>
    <w:rsid w:val="003E4CE8"/>
    <w:rsid w:val="003E53D9"/>
    <w:rsid w:val="003E5437"/>
    <w:rsid w:val="003E5C35"/>
    <w:rsid w:val="003E6075"/>
    <w:rsid w:val="003E63FE"/>
    <w:rsid w:val="003E6E17"/>
    <w:rsid w:val="003E6F0F"/>
    <w:rsid w:val="003E740D"/>
    <w:rsid w:val="003E7B3C"/>
    <w:rsid w:val="003F0691"/>
    <w:rsid w:val="003F0A6D"/>
    <w:rsid w:val="003F1342"/>
    <w:rsid w:val="003F1401"/>
    <w:rsid w:val="003F150D"/>
    <w:rsid w:val="003F1C9F"/>
    <w:rsid w:val="003F2159"/>
    <w:rsid w:val="003F2264"/>
    <w:rsid w:val="003F32F8"/>
    <w:rsid w:val="003F33A8"/>
    <w:rsid w:val="003F353D"/>
    <w:rsid w:val="003F3EEF"/>
    <w:rsid w:val="003F40B9"/>
    <w:rsid w:val="003F41B3"/>
    <w:rsid w:val="003F41DC"/>
    <w:rsid w:val="003F44F4"/>
    <w:rsid w:val="003F4617"/>
    <w:rsid w:val="003F50AC"/>
    <w:rsid w:val="003F54CD"/>
    <w:rsid w:val="003F5619"/>
    <w:rsid w:val="003F56FC"/>
    <w:rsid w:val="003F59D7"/>
    <w:rsid w:val="003F6169"/>
    <w:rsid w:val="003F6186"/>
    <w:rsid w:val="003F62F7"/>
    <w:rsid w:val="003F683D"/>
    <w:rsid w:val="003F690B"/>
    <w:rsid w:val="003F6BB3"/>
    <w:rsid w:val="003F7284"/>
    <w:rsid w:val="00400820"/>
    <w:rsid w:val="004008DB"/>
    <w:rsid w:val="00400B39"/>
    <w:rsid w:val="00400F11"/>
    <w:rsid w:val="00401144"/>
    <w:rsid w:val="0040151C"/>
    <w:rsid w:val="00401870"/>
    <w:rsid w:val="0040187B"/>
    <w:rsid w:val="00401A30"/>
    <w:rsid w:val="00401A8C"/>
    <w:rsid w:val="00402294"/>
    <w:rsid w:val="00403090"/>
    <w:rsid w:val="004030BF"/>
    <w:rsid w:val="00403279"/>
    <w:rsid w:val="004032E3"/>
    <w:rsid w:val="00403572"/>
    <w:rsid w:val="00403718"/>
    <w:rsid w:val="00403A21"/>
    <w:rsid w:val="00403DA2"/>
    <w:rsid w:val="0040428A"/>
    <w:rsid w:val="0040441B"/>
    <w:rsid w:val="004046B1"/>
    <w:rsid w:val="00404F23"/>
    <w:rsid w:val="0040592C"/>
    <w:rsid w:val="004060DF"/>
    <w:rsid w:val="0040675A"/>
    <w:rsid w:val="004068FD"/>
    <w:rsid w:val="004073B2"/>
    <w:rsid w:val="00407530"/>
    <w:rsid w:val="0040776E"/>
    <w:rsid w:val="00407913"/>
    <w:rsid w:val="0040793E"/>
    <w:rsid w:val="00407A4D"/>
    <w:rsid w:val="00407BE0"/>
    <w:rsid w:val="00407E1F"/>
    <w:rsid w:val="00410E14"/>
    <w:rsid w:val="00411619"/>
    <w:rsid w:val="004117BE"/>
    <w:rsid w:val="00411E0D"/>
    <w:rsid w:val="00412253"/>
    <w:rsid w:val="00412C98"/>
    <w:rsid w:val="004130A5"/>
    <w:rsid w:val="00413605"/>
    <w:rsid w:val="00413A5B"/>
    <w:rsid w:val="00413BB7"/>
    <w:rsid w:val="00413E34"/>
    <w:rsid w:val="00414450"/>
    <w:rsid w:val="00414C5A"/>
    <w:rsid w:val="00414D47"/>
    <w:rsid w:val="00414F31"/>
    <w:rsid w:val="00415393"/>
    <w:rsid w:val="0041626D"/>
    <w:rsid w:val="00416864"/>
    <w:rsid w:val="00416AF4"/>
    <w:rsid w:val="00416DD6"/>
    <w:rsid w:val="00416E64"/>
    <w:rsid w:val="00416ECE"/>
    <w:rsid w:val="00417003"/>
    <w:rsid w:val="0041718F"/>
    <w:rsid w:val="004176B6"/>
    <w:rsid w:val="00417915"/>
    <w:rsid w:val="0041797A"/>
    <w:rsid w:val="00417A6B"/>
    <w:rsid w:val="00417B85"/>
    <w:rsid w:val="00417D4F"/>
    <w:rsid w:val="00417E08"/>
    <w:rsid w:val="004209AE"/>
    <w:rsid w:val="00420D32"/>
    <w:rsid w:val="004210FF"/>
    <w:rsid w:val="00421500"/>
    <w:rsid w:val="0042161D"/>
    <w:rsid w:val="0042180F"/>
    <w:rsid w:val="00421934"/>
    <w:rsid w:val="00421E74"/>
    <w:rsid w:val="00421FFC"/>
    <w:rsid w:val="004220D6"/>
    <w:rsid w:val="004222D1"/>
    <w:rsid w:val="004226FA"/>
    <w:rsid w:val="00422D52"/>
    <w:rsid w:val="004240A5"/>
    <w:rsid w:val="00424150"/>
    <w:rsid w:val="00424910"/>
    <w:rsid w:val="0042497E"/>
    <w:rsid w:val="004253D0"/>
    <w:rsid w:val="00425CD5"/>
    <w:rsid w:val="00425E0F"/>
    <w:rsid w:val="00425E49"/>
    <w:rsid w:val="0042650D"/>
    <w:rsid w:val="004268B9"/>
    <w:rsid w:val="00426C96"/>
    <w:rsid w:val="004270F2"/>
    <w:rsid w:val="0042726B"/>
    <w:rsid w:val="004278E7"/>
    <w:rsid w:val="00427B1B"/>
    <w:rsid w:val="00430194"/>
    <w:rsid w:val="00430394"/>
    <w:rsid w:val="0043131D"/>
    <w:rsid w:val="004319D4"/>
    <w:rsid w:val="00431B25"/>
    <w:rsid w:val="00431D52"/>
    <w:rsid w:val="00431D70"/>
    <w:rsid w:val="004322F0"/>
    <w:rsid w:val="004325BD"/>
    <w:rsid w:val="00432FDA"/>
    <w:rsid w:val="00433163"/>
    <w:rsid w:val="004332A7"/>
    <w:rsid w:val="00433490"/>
    <w:rsid w:val="00433CED"/>
    <w:rsid w:val="0043452C"/>
    <w:rsid w:val="00434B23"/>
    <w:rsid w:val="00434B7D"/>
    <w:rsid w:val="00434DBD"/>
    <w:rsid w:val="00435971"/>
    <w:rsid w:val="00435E22"/>
    <w:rsid w:val="00437492"/>
    <w:rsid w:val="0043751D"/>
    <w:rsid w:val="0043758B"/>
    <w:rsid w:val="00437B23"/>
    <w:rsid w:val="0044015C"/>
    <w:rsid w:val="00440E5F"/>
    <w:rsid w:val="00441115"/>
    <w:rsid w:val="00441AB2"/>
    <w:rsid w:val="00442000"/>
    <w:rsid w:val="004421BE"/>
    <w:rsid w:val="004421E0"/>
    <w:rsid w:val="0044226C"/>
    <w:rsid w:val="004423B7"/>
    <w:rsid w:val="004423F7"/>
    <w:rsid w:val="004429FD"/>
    <w:rsid w:val="00443088"/>
    <w:rsid w:val="00443171"/>
    <w:rsid w:val="004439BE"/>
    <w:rsid w:val="00443A84"/>
    <w:rsid w:val="0044482C"/>
    <w:rsid w:val="00444B8A"/>
    <w:rsid w:val="00444CD0"/>
    <w:rsid w:val="00444E14"/>
    <w:rsid w:val="00445200"/>
    <w:rsid w:val="00445845"/>
    <w:rsid w:val="004459C2"/>
    <w:rsid w:val="004460AA"/>
    <w:rsid w:val="004461CB"/>
    <w:rsid w:val="004463D7"/>
    <w:rsid w:val="00446416"/>
    <w:rsid w:val="004465D4"/>
    <w:rsid w:val="00446811"/>
    <w:rsid w:val="00446CE2"/>
    <w:rsid w:val="00447121"/>
    <w:rsid w:val="00447131"/>
    <w:rsid w:val="004473EC"/>
    <w:rsid w:val="004473FB"/>
    <w:rsid w:val="00447A00"/>
    <w:rsid w:val="00447AEC"/>
    <w:rsid w:val="00447CAE"/>
    <w:rsid w:val="00447F80"/>
    <w:rsid w:val="0045010E"/>
    <w:rsid w:val="004501A1"/>
    <w:rsid w:val="004505E2"/>
    <w:rsid w:val="004509DD"/>
    <w:rsid w:val="00450E05"/>
    <w:rsid w:val="004518BA"/>
    <w:rsid w:val="004519F3"/>
    <w:rsid w:val="00451D28"/>
    <w:rsid w:val="004537DE"/>
    <w:rsid w:val="004537E6"/>
    <w:rsid w:val="0045393C"/>
    <w:rsid w:val="00454185"/>
    <w:rsid w:val="0045433D"/>
    <w:rsid w:val="00454423"/>
    <w:rsid w:val="004545C3"/>
    <w:rsid w:val="004546C8"/>
    <w:rsid w:val="00455101"/>
    <w:rsid w:val="0045536E"/>
    <w:rsid w:val="0045576D"/>
    <w:rsid w:val="0045588F"/>
    <w:rsid w:val="00455ADE"/>
    <w:rsid w:val="004564E4"/>
    <w:rsid w:val="00456608"/>
    <w:rsid w:val="00456B2F"/>
    <w:rsid w:val="004574DE"/>
    <w:rsid w:val="00457D67"/>
    <w:rsid w:val="0046022C"/>
    <w:rsid w:val="0046092D"/>
    <w:rsid w:val="00460F50"/>
    <w:rsid w:val="004613A9"/>
    <w:rsid w:val="00461678"/>
    <w:rsid w:val="0046169A"/>
    <w:rsid w:val="00461991"/>
    <w:rsid w:val="00461A1B"/>
    <w:rsid w:val="00461BCD"/>
    <w:rsid w:val="00461C79"/>
    <w:rsid w:val="004623F6"/>
    <w:rsid w:val="00462F4B"/>
    <w:rsid w:val="00462FC8"/>
    <w:rsid w:val="004631AF"/>
    <w:rsid w:val="004631F0"/>
    <w:rsid w:val="00463642"/>
    <w:rsid w:val="00463AA0"/>
    <w:rsid w:val="004640AA"/>
    <w:rsid w:val="0046412F"/>
    <w:rsid w:val="00464419"/>
    <w:rsid w:val="00464B10"/>
    <w:rsid w:val="00464F52"/>
    <w:rsid w:val="004654E2"/>
    <w:rsid w:val="00465678"/>
    <w:rsid w:val="00465F66"/>
    <w:rsid w:val="0046606E"/>
    <w:rsid w:val="00466402"/>
    <w:rsid w:val="0046647A"/>
    <w:rsid w:val="004668A7"/>
    <w:rsid w:val="004672F8"/>
    <w:rsid w:val="00467693"/>
    <w:rsid w:val="004678EA"/>
    <w:rsid w:val="00467990"/>
    <w:rsid w:val="00470064"/>
    <w:rsid w:val="00470266"/>
    <w:rsid w:val="0047068C"/>
    <w:rsid w:val="00470CBA"/>
    <w:rsid w:val="00470ED8"/>
    <w:rsid w:val="0047134D"/>
    <w:rsid w:val="00471C3A"/>
    <w:rsid w:val="00471CE6"/>
    <w:rsid w:val="0047207F"/>
    <w:rsid w:val="004724F5"/>
    <w:rsid w:val="0047257D"/>
    <w:rsid w:val="004728C0"/>
    <w:rsid w:val="00472AF0"/>
    <w:rsid w:val="00472E4A"/>
    <w:rsid w:val="0047321B"/>
    <w:rsid w:val="004732DC"/>
    <w:rsid w:val="00473955"/>
    <w:rsid w:val="00473D72"/>
    <w:rsid w:val="0047424C"/>
    <w:rsid w:val="004742B1"/>
    <w:rsid w:val="00474B88"/>
    <w:rsid w:val="00474F11"/>
    <w:rsid w:val="00475091"/>
    <w:rsid w:val="00475297"/>
    <w:rsid w:val="00475313"/>
    <w:rsid w:val="00475856"/>
    <w:rsid w:val="00475A32"/>
    <w:rsid w:val="00475AD6"/>
    <w:rsid w:val="00476CEA"/>
    <w:rsid w:val="00476E59"/>
    <w:rsid w:val="00476EB2"/>
    <w:rsid w:val="004770DF"/>
    <w:rsid w:val="00477193"/>
    <w:rsid w:val="00477306"/>
    <w:rsid w:val="0047758D"/>
    <w:rsid w:val="0047771B"/>
    <w:rsid w:val="00477961"/>
    <w:rsid w:val="00480176"/>
    <w:rsid w:val="00480599"/>
    <w:rsid w:val="00480695"/>
    <w:rsid w:val="0048078A"/>
    <w:rsid w:val="004808B7"/>
    <w:rsid w:val="00480D62"/>
    <w:rsid w:val="004812BA"/>
    <w:rsid w:val="00481570"/>
    <w:rsid w:val="00481D7B"/>
    <w:rsid w:val="00482175"/>
    <w:rsid w:val="004822F1"/>
    <w:rsid w:val="0048251E"/>
    <w:rsid w:val="004827BC"/>
    <w:rsid w:val="00482B3E"/>
    <w:rsid w:val="00482D0C"/>
    <w:rsid w:val="00482E61"/>
    <w:rsid w:val="00482E62"/>
    <w:rsid w:val="004832B0"/>
    <w:rsid w:val="004835AA"/>
    <w:rsid w:val="004838AC"/>
    <w:rsid w:val="0048406F"/>
    <w:rsid w:val="0048421F"/>
    <w:rsid w:val="00484407"/>
    <w:rsid w:val="004845E6"/>
    <w:rsid w:val="00484A0A"/>
    <w:rsid w:val="004850FE"/>
    <w:rsid w:val="00485213"/>
    <w:rsid w:val="004852F7"/>
    <w:rsid w:val="00485AD7"/>
    <w:rsid w:val="00485E54"/>
    <w:rsid w:val="00485E91"/>
    <w:rsid w:val="004865F8"/>
    <w:rsid w:val="004865FF"/>
    <w:rsid w:val="004867FF"/>
    <w:rsid w:val="00486995"/>
    <w:rsid w:val="00487099"/>
    <w:rsid w:val="004871C9"/>
    <w:rsid w:val="0048748F"/>
    <w:rsid w:val="004874FD"/>
    <w:rsid w:val="004875AA"/>
    <w:rsid w:val="004879BA"/>
    <w:rsid w:val="00487A03"/>
    <w:rsid w:val="00487BE9"/>
    <w:rsid w:val="00487E0F"/>
    <w:rsid w:val="004901A5"/>
    <w:rsid w:val="00490A4C"/>
    <w:rsid w:val="00490D0B"/>
    <w:rsid w:val="00490DC9"/>
    <w:rsid w:val="004917D9"/>
    <w:rsid w:val="00491C5D"/>
    <w:rsid w:val="004920D7"/>
    <w:rsid w:val="004921B1"/>
    <w:rsid w:val="004923D5"/>
    <w:rsid w:val="004925CA"/>
    <w:rsid w:val="0049312C"/>
    <w:rsid w:val="00493A88"/>
    <w:rsid w:val="00493AD4"/>
    <w:rsid w:val="00493E2F"/>
    <w:rsid w:val="00493F23"/>
    <w:rsid w:val="004940C4"/>
    <w:rsid w:val="0049417F"/>
    <w:rsid w:val="004941D9"/>
    <w:rsid w:val="0049431B"/>
    <w:rsid w:val="0049465E"/>
    <w:rsid w:val="00494867"/>
    <w:rsid w:val="00494954"/>
    <w:rsid w:val="00494F3F"/>
    <w:rsid w:val="00495930"/>
    <w:rsid w:val="00495B5B"/>
    <w:rsid w:val="00495E32"/>
    <w:rsid w:val="00496047"/>
    <w:rsid w:val="00496D5B"/>
    <w:rsid w:val="004973B4"/>
    <w:rsid w:val="0049796A"/>
    <w:rsid w:val="00497A46"/>
    <w:rsid w:val="00497CEC"/>
    <w:rsid w:val="00497D9C"/>
    <w:rsid w:val="004A00D4"/>
    <w:rsid w:val="004A0253"/>
    <w:rsid w:val="004A0381"/>
    <w:rsid w:val="004A067C"/>
    <w:rsid w:val="004A06BD"/>
    <w:rsid w:val="004A09B2"/>
    <w:rsid w:val="004A0D07"/>
    <w:rsid w:val="004A0E82"/>
    <w:rsid w:val="004A0F93"/>
    <w:rsid w:val="004A11C0"/>
    <w:rsid w:val="004A1A99"/>
    <w:rsid w:val="004A1DC0"/>
    <w:rsid w:val="004A1F3C"/>
    <w:rsid w:val="004A2C6F"/>
    <w:rsid w:val="004A3130"/>
    <w:rsid w:val="004A3358"/>
    <w:rsid w:val="004A3397"/>
    <w:rsid w:val="004A3451"/>
    <w:rsid w:val="004A3E13"/>
    <w:rsid w:val="004A3F29"/>
    <w:rsid w:val="004A41F7"/>
    <w:rsid w:val="004A4C03"/>
    <w:rsid w:val="004A573B"/>
    <w:rsid w:val="004A5EFA"/>
    <w:rsid w:val="004A5F03"/>
    <w:rsid w:val="004A65F6"/>
    <w:rsid w:val="004A69EE"/>
    <w:rsid w:val="004A6A8E"/>
    <w:rsid w:val="004A6ABF"/>
    <w:rsid w:val="004A71C8"/>
    <w:rsid w:val="004A71CE"/>
    <w:rsid w:val="004A72D0"/>
    <w:rsid w:val="004A7CCC"/>
    <w:rsid w:val="004B026E"/>
    <w:rsid w:val="004B051C"/>
    <w:rsid w:val="004B0769"/>
    <w:rsid w:val="004B0CA7"/>
    <w:rsid w:val="004B135E"/>
    <w:rsid w:val="004B1A6E"/>
    <w:rsid w:val="004B1A94"/>
    <w:rsid w:val="004B1B09"/>
    <w:rsid w:val="004B1DEC"/>
    <w:rsid w:val="004B1F27"/>
    <w:rsid w:val="004B2034"/>
    <w:rsid w:val="004B2365"/>
    <w:rsid w:val="004B2397"/>
    <w:rsid w:val="004B2547"/>
    <w:rsid w:val="004B26DD"/>
    <w:rsid w:val="004B2B06"/>
    <w:rsid w:val="004B2DF0"/>
    <w:rsid w:val="004B349F"/>
    <w:rsid w:val="004B34E9"/>
    <w:rsid w:val="004B3543"/>
    <w:rsid w:val="004B3774"/>
    <w:rsid w:val="004B3A3E"/>
    <w:rsid w:val="004B435C"/>
    <w:rsid w:val="004B4794"/>
    <w:rsid w:val="004B4878"/>
    <w:rsid w:val="004B50C6"/>
    <w:rsid w:val="004B512B"/>
    <w:rsid w:val="004B544B"/>
    <w:rsid w:val="004B561E"/>
    <w:rsid w:val="004B56BF"/>
    <w:rsid w:val="004B5974"/>
    <w:rsid w:val="004B59C8"/>
    <w:rsid w:val="004B5A51"/>
    <w:rsid w:val="004B5B17"/>
    <w:rsid w:val="004B60AE"/>
    <w:rsid w:val="004B612A"/>
    <w:rsid w:val="004B6231"/>
    <w:rsid w:val="004B6535"/>
    <w:rsid w:val="004B6AFC"/>
    <w:rsid w:val="004B6CDE"/>
    <w:rsid w:val="004B71DC"/>
    <w:rsid w:val="004B7993"/>
    <w:rsid w:val="004B7AA3"/>
    <w:rsid w:val="004B7B74"/>
    <w:rsid w:val="004B7EAC"/>
    <w:rsid w:val="004B7FDD"/>
    <w:rsid w:val="004C02B2"/>
    <w:rsid w:val="004C0AFF"/>
    <w:rsid w:val="004C0C6B"/>
    <w:rsid w:val="004C0DAF"/>
    <w:rsid w:val="004C10F4"/>
    <w:rsid w:val="004C11C1"/>
    <w:rsid w:val="004C15EE"/>
    <w:rsid w:val="004C1A4F"/>
    <w:rsid w:val="004C1C90"/>
    <w:rsid w:val="004C1E6E"/>
    <w:rsid w:val="004C26E3"/>
    <w:rsid w:val="004C2A05"/>
    <w:rsid w:val="004C2C1C"/>
    <w:rsid w:val="004C2E87"/>
    <w:rsid w:val="004C3B48"/>
    <w:rsid w:val="004C3EB4"/>
    <w:rsid w:val="004C436A"/>
    <w:rsid w:val="004C48B5"/>
    <w:rsid w:val="004C4B7D"/>
    <w:rsid w:val="004C4DAF"/>
    <w:rsid w:val="004C50A3"/>
    <w:rsid w:val="004C5C1D"/>
    <w:rsid w:val="004C7127"/>
    <w:rsid w:val="004C736B"/>
    <w:rsid w:val="004C7413"/>
    <w:rsid w:val="004C7E4C"/>
    <w:rsid w:val="004D00D0"/>
    <w:rsid w:val="004D025C"/>
    <w:rsid w:val="004D0298"/>
    <w:rsid w:val="004D02E7"/>
    <w:rsid w:val="004D0BDC"/>
    <w:rsid w:val="004D0F3D"/>
    <w:rsid w:val="004D144E"/>
    <w:rsid w:val="004D16B2"/>
    <w:rsid w:val="004D1DBA"/>
    <w:rsid w:val="004D2588"/>
    <w:rsid w:val="004D289A"/>
    <w:rsid w:val="004D2E81"/>
    <w:rsid w:val="004D2EF0"/>
    <w:rsid w:val="004D3242"/>
    <w:rsid w:val="004D34F2"/>
    <w:rsid w:val="004D361E"/>
    <w:rsid w:val="004D3961"/>
    <w:rsid w:val="004D3CC7"/>
    <w:rsid w:val="004D3F7F"/>
    <w:rsid w:val="004D43E5"/>
    <w:rsid w:val="004D4EEB"/>
    <w:rsid w:val="004D4FB1"/>
    <w:rsid w:val="004D54EC"/>
    <w:rsid w:val="004D558F"/>
    <w:rsid w:val="004D5EF7"/>
    <w:rsid w:val="004D60F6"/>
    <w:rsid w:val="004D61A7"/>
    <w:rsid w:val="004D625A"/>
    <w:rsid w:val="004D625E"/>
    <w:rsid w:val="004D6B7A"/>
    <w:rsid w:val="004D6BAD"/>
    <w:rsid w:val="004D74E4"/>
    <w:rsid w:val="004D74E5"/>
    <w:rsid w:val="004D7F28"/>
    <w:rsid w:val="004E002B"/>
    <w:rsid w:val="004E05A1"/>
    <w:rsid w:val="004E076D"/>
    <w:rsid w:val="004E0A4F"/>
    <w:rsid w:val="004E0ADC"/>
    <w:rsid w:val="004E0B6B"/>
    <w:rsid w:val="004E1034"/>
    <w:rsid w:val="004E1644"/>
    <w:rsid w:val="004E1770"/>
    <w:rsid w:val="004E1A21"/>
    <w:rsid w:val="004E1A6E"/>
    <w:rsid w:val="004E1CC0"/>
    <w:rsid w:val="004E239F"/>
    <w:rsid w:val="004E2570"/>
    <w:rsid w:val="004E2597"/>
    <w:rsid w:val="004E299B"/>
    <w:rsid w:val="004E3423"/>
    <w:rsid w:val="004E342C"/>
    <w:rsid w:val="004E3903"/>
    <w:rsid w:val="004E3B9C"/>
    <w:rsid w:val="004E4263"/>
    <w:rsid w:val="004E47DF"/>
    <w:rsid w:val="004E5326"/>
    <w:rsid w:val="004E566D"/>
    <w:rsid w:val="004E569E"/>
    <w:rsid w:val="004E60DD"/>
    <w:rsid w:val="004E67BE"/>
    <w:rsid w:val="004E67C0"/>
    <w:rsid w:val="004E68F4"/>
    <w:rsid w:val="004E69B2"/>
    <w:rsid w:val="004E7053"/>
    <w:rsid w:val="004E721D"/>
    <w:rsid w:val="004E766B"/>
    <w:rsid w:val="004E785E"/>
    <w:rsid w:val="004E793A"/>
    <w:rsid w:val="004F02F5"/>
    <w:rsid w:val="004F079B"/>
    <w:rsid w:val="004F0D6F"/>
    <w:rsid w:val="004F0FCD"/>
    <w:rsid w:val="004F1256"/>
    <w:rsid w:val="004F162B"/>
    <w:rsid w:val="004F18A8"/>
    <w:rsid w:val="004F2341"/>
    <w:rsid w:val="004F24A2"/>
    <w:rsid w:val="004F2D94"/>
    <w:rsid w:val="004F3C6A"/>
    <w:rsid w:val="004F3DDD"/>
    <w:rsid w:val="004F3DFB"/>
    <w:rsid w:val="004F46D8"/>
    <w:rsid w:val="004F47F5"/>
    <w:rsid w:val="004F50A6"/>
    <w:rsid w:val="004F5495"/>
    <w:rsid w:val="004F562F"/>
    <w:rsid w:val="004F5A4C"/>
    <w:rsid w:val="004F5AB5"/>
    <w:rsid w:val="004F5F7E"/>
    <w:rsid w:val="004F6221"/>
    <w:rsid w:val="004F6439"/>
    <w:rsid w:val="004F6EE6"/>
    <w:rsid w:val="004F724B"/>
    <w:rsid w:val="004F7932"/>
    <w:rsid w:val="004F7AA8"/>
    <w:rsid w:val="004F7EE8"/>
    <w:rsid w:val="005004FF"/>
    <w:rsid w:val="0050081D"/>
    <w:rsid w:val="00502227"/>
    <w:rsid w:val="005029F0"/>
    <w:rsid w:val="00502B99"/>
    <w:rsid w:val="00502CBF"/>
    <w:rsid w:val="005032EB"/>
    <w:rsid w:val="00503893"/>
    <w:rsid w:val="00503AE6"/>
    <w:rsid w:val="00503BAB"/>
    <w:rsid w:val="005042FF"/>
    <w:rsid w:val="0050461F"/>
    <w:rsid w:val="00504634"/>
    <w:rsid w:val="00504876"/>
    <w:rsid w:val="0050494F"/>
    <w:rsid w:val="0050521A"/>
    <w:rsid w:val="005053DD"/>
    <w:rsid w:val="005054B7"/>
    <w:rsid w:val="00505801"/>
    <w:rsid w:val="005058E4"/>
    <w:rsid w:val="00505A5D"/>
    <w:rsid w:val="00505B11"/>
    <w:rsid w:val="00507043"/>
    <w:rsid w:val="005070C4"/>
    <w:rsid w:val="00507250"/>
    <w:rsid w:val="00507B08"/>
    <w:rsid w:val="005103CA"/>
    <w:rsid w:val="00510786"/>
    <w:rsid w:val="0051097B"/>
    <w:rsid w:val="005119D8"/>
    <w:rsid w:val="00511B2F"/>
    <w:rsid w:val="00511E83"/>
    <w:rsid w:val="005121CE"/>
    <w:rsid w:val="00512801"/>
    <w:rsid w:val="00512EBB"/>
    <w:rsid w:val="00513068"/>
    <w:rsid w:val="0051310E"/>
    <w:rsid w:val="0051358B"/>
    <w:rsid w:val="005140D4"/>
    <w:rsid w:val="005141C4"/>
    <w:rsid w:val="0051423E"/>
    <w:rsid w:val="00514555"/>
    <w:rsid w:val="005146CF"/>
    <w:rsid w:val="005146E2"/>
    <w:rsid w:val="00514A1E"/>
    <w:rsid w:val="00514B19"/>
    <w:rsid w:val="00514CD7"/>
    <w:rsid w:val="00514D4C"/>
    <w:rsid w:val="00515284"/>
    <w:rsid w:val="00515544"/>
    <w:rsid w:val="005157EF"/>
    <w:rsid w:val="005158AE"/>
    <w:rsid w:val="00515D00"/>
    <w:rsid w:val="00516692"/>
    <w:rsid w:val="00516779"/>
    <w:rsid w:val="00516DD5"/>
    <w:rsid w:val="00516F05"/>
    <w:rsid w:val="00516F5F"/>
    <w:rsid w:val="005171FA"/>
    <w:rsid w:val="00517416"/>
    <w:rsid w:val="00517437"/>
    <w:rsid w:val="005176CF"/>
    <w:rsid w:val="00517953"/>
    <w:rsid w:val="005179B2"/>
    <w:rsid w:val="00517D25"/>
    <w:rsid w:val="00517F18"/>
    <w:rsid w:val="00520083"/>
    <w:rsid w:val="00521030"/>
    <w:rsid w:val="00521379"/>
    <w:rsid w:val="00521B5E"/>
    <w:rsid w:val="00521C62"/>
    <w:rsid w:val="0052290D"/>
    <w:rsid w:val="00522C5D"/>
    <w:rsid w:val="005230DA"/>
    <w:rsid w:val="005232F6"/>
    <w:rsid w:val="005232F9"/>
    <w:rsid w:val="00523314"/>
    <w:rsid w:val="005234F8"/>
    <w:rsid w:val="00523A0F"/>
    <w:rsid w:val="00523EEF"/>
    <w:rsid w:val="0052427C"/>
    <w:rsid w:val="00524409"/>
    <w:rsid w:val="0052480F"/>
    <w:rsid w:val="00525004"/>
    <w:rsid w:val="00525340"/>
    <w:rsid w:val="005254CF"/>
    <w:rsid w:val="00525DC3"/>
    <w:rsid w:val="005260CB"/>
    <w:rsid w:val="0052619B"/>
    <w:rsid w:val="005264BF"/>
    <w:rsid w:val="00526F1E"/>
    <w:rsid w:val="005272DA"/>
    <w:rsid w:val="005272EB"/>
    <w:rsid w:val="0052739D"/>
    <w:rsid w:val="00527443"/>
    <w:rsid w:val="0053056E"/>
    <w:rsid w:val="00530689"/>
    <w:rsid w:val="00530C95"/>
    <w:rsid w:val="00530EB5"/>
    <w:rsid w:val="00530ED6"/>
    <w:rsid w:val="00530FA9"/>
    <w:rsid w:val="0053129A"/>
    <w:rsid w:val="00531514"/>
    <w:rsid w:val="00531887"/>
    <w:rsid w:val="00531B22"/>
    <w:rsid w:val="00531D52"/>
    <w:rsid w:val="00531DBB"/>
    <w:rsid w:val="00531F8E"/>
    <w:rsid w:val="00531FF0"/>
    <w:rsid w:val="00532591"/>
    <w:rsid w:val="00532EBC"/>
    <w:rsid w:val="00533347"/>
    <w:rsid w:val="005335CF"/>
    <w:rsid w:val="0053377A"/>
    <w:rsid w:val="0053387C"/>
    <w:rsid w:val="00533A11"/>
    <w:rsid w:val="00533A9D"/>
    <w:rsid w:val="00533ADF"/>
    <w:rsid w:val="00533B7B"/>
    <w:rsid w:val="00533CF4"/>
    <w:rsid w:val="00533DF7"/>
    <w:rsid w:val="00533EB8"/>
    <w:rsid w:val="005340B5"/>
    <w:rsid w:val="005341EC"/>
    <w:rsid w:val="0053432A"/>
    <w:rsid w:val="005346A2"/>
    <w:rsid w:val="00534C6D"/>
    <w:rsid w:val="005350E1"/>
    <w:rsid w:val="005354A4"/>
    <w:rsid w:val="0053572A"/>
    <w:rsid w:val="00535E2C"/>
    <w:rsid w:val="00535EF6"/>
    <w:rsid w:val="00535F81"/>
    <w:rsid w:val="00535FBA"/>
    <w:rsid w:val="005369B5"/>
    <w:rsid w:val="00536CE1"/>
    <w:rsid w:val="00536D3B"/>
    <w:rsid w:val="00536EEE"/>
    <w:rsid w:val="0053749B"/>
    <w:rsid w:val="00537738"/>
    <w:rsid w:val="00537D5C"/>
    <w:rsid w:val="00537F3B"/>
    <w:rsid w:val="00537FA4"/>
    <w:rsid w:val="0054021E"/>
    <w:rsid w:val="00540317"/>
    <w:rsid w:val="00540911"/>
    <w:rsid w:val="00540BF7"/>
    <w:rsid w:val="00540E59"/>
    <w:rsid w:val="00540F03"/>
    <w:rsid w:val="00541170"/>
    <w:rsid w:val="00541424"/>
    <w:rsid w:val="005415E9"/>
    <w:rsid w:val="00541829"/>
    <w:rsid w:val="00541C2E"/>
    <w:rsid w:val="00541DDC"/>
    <w:rsid w:val="005424AF"/>
    <w:rsid w:val="00542F0E"/>
    <w:rsid w:val="00543E82"/>
    <w:rsid w:val="00543ED1"/>
    <w:rsid w:val="00544285"/>
    <w:rsid w:val="005443E1"/>
    <w:rsid w:val="00544BFD"/>
    <w:rsid w:val="00545250"/>
    <w:rsid w:val="005454AD"/>
    <w:rsid w:val="00545E5C"/>
    <w:rsid w:val="005460F7"/>
    <w:rsid w:val="0054687C"/>
    <w:rsid w:val="0055162B"/>
    <w:rsid w:val="00551FE3"/>
    <w:rsid w:val="005522E9"/>
    <w:rsid w:val="00552501"/>
    <w:rsid w:val="005528BF"/>
    <w:rsid w:val="00552A63"/>
    <w:rsid w:val="00552B66"/>
    <w:rsid w:val="00553702"/>
    <w:rsid w:val="0055378E"/>
    <w:rsid w:val="005537C2"/>
    <w:rsid w:val="0055382D"/>
    <w:rsid w:val="00553968"/>
    <w:rsid w:val="00553D16"/>
    <w:rsid w:val="00553E0E"/>
    <w:rsid w:val="0055405A"/>
    <w:rsid w:val="005540B3"/>
    <w:rsid w:val="005540C5"/>
    <w:rsid w:val="00554C96"/>
    <w:rsid w:val="00554CDB"/>
    <w:rsid w:val="005557FF"/>
    <w:rsid w:val="005563E5"/>
    <w:rsid w:val="005564DA"/>
    <w:rsid w:val="00556710"/>
    <w:rsid w:val="005567A3"/>
    <w:rsid w:val="0055685A"/>
    <w:rsid w:val="00556B80"/>
    <w:rsid w:val="00556EF0"/>
    <w:rsid w:val="00556FD2"/>
    <w:rsid w:val="005570CD"/>
    <w:rsid w:val="0055723D"/>
    <w:rsid w:val="0055775E"/>
    <w:rsid w:val="00557845"/>
    <w:rsid w:val="005579D1"/>
    <w:rsid w:val="00560097"/>
    <w:rsid w:val="005604B4"/>
    <w:rsid w:val="00560CA0"/>
    <w:rsid w:val="00560E4A"/>
    <w:rsid w:val="00561017"/>
    <w:rsid w:val="00561C18"/>
    <w:rsid w:val="00561DE0"/>
    <w:rsid w:val="00561EA7"/>
    <w:rsid w:val="0056213F"/>
    <w:rsid w:val="005625BE"/>
    <w:rsid w:val="00562645"/>
    <w:rsid w:val="005633CE"/>
    <w:rsid w:val="00563527"/>
    <w:rsid w:val="00563A76"/>
    <w:rsid w:val="00564535"/>
    <w:rsid w:val="00564EFE"/>
    <w:rsid w:val="00565069"/>
    <w:rsid w:val="00565103"/>
    <w:rsid w:val="00565214"/>
    <w:rsid w:val="005652CE"/>
    <w:rsid w:val="0056587A"/>
    <w:rsid w:val="005658FA"/>
    <w:rsid w:val="00565A7B"/>
    <w:rsid w:val="00565B56"/>
    <w:rsid w:val="00565CBF"/>
    <w:rsid w:val="00565DD0"/>
    <w:rsid w:val="0056618D"/>
    <w:rsid w:val="00566BB1"/>
    <w:rsid w:val="00567237"/>
    <w:rsid w:val="00567242"/>
    <w:rsid w:val="00567324"/>
    <w:rsid w:val="0056741C"/>
    <w:rsid w:val="00567C6D"/>
    <w:rsid w:val="005700A5"/>
    <w:rsid w:val="00570D04"/>
    <w:rsid w:val="00571DBC"/>
    <w:rsid w:val="0057211C"/>
    <w:rsid w:val="005725AE"/>
    <w:rsid w:val="005725DD"/>
    <w:rsid w:val="00572785"/>
    <w:rsid w:val="005728DB"/>
    <w:rsid w:val="00572E5A"/>
    <w:rsid w:val="00572F99"/>
    <w:rsid w:val="00573B85"/>
    <w:rsid w:val="00573BC5"/>
    <w:rsid w:val="00573F7D"/>
    <w:rsid w:val="005740D3"/>
    <w:rsid w:val="005741BA"/>
    <w:rsid w:val="0057429A"/>
    <w:rsid w:val="00574898"/>
    <w:rsid w:val="005748B2"/>
    <w:rsid w:val="00574AF3"/>
    <w:rsid w:val="00574E23"/>
    <w:rsid w:val="005758F6"/>
    <w:rsid w:val="00575C6E"/>
    <w:rsid w:val="00575E25"/>
    <w:rsid w:val="00575E98"/>
    <w:rsid w:val="0057642F"/>
    <w:rsid w:val="005765B5"/>
    <w:rsid w:val="00576C03"/>
    <w:rsid w:val="00576E96"/>
    <w:rsid w:val="0057714C"/>
    <w:rsid w:val="00577482"/>
    <w:rsid w:val="00577714"/>
    <w:rsid w:val="0057792D"/>
    <w:rsid w:val="00580182"/>
    <w:rsid w:val="005805DE"/>
    <w:rsid w:val="00580C6C"/>
    <w:rsid w:val="00580CEE"/>
    <w:rsid w:val="00580F93"/>
    <w:rsid w:val="00581460"/>
    <w:rsid w:val="0058160A"/>
    <w:rsid w:val="00581DC5"/>
    <w:rsid w:val="00582540"/>
    <w:rsid w:val="005828E1"/>
    <w:rsid w:val="00582BE1"/>
    <w:rsid w:val="00582C45"/>
    <w:rsid w:val="005831E3"/>
    <w:rsid w:val="005832E0"/>
    <w:rsid w:val="005835E4"/>
    <w:rsid w:val="00583D99"/>
    <w:rsid w:val="005848FE"/>
    <w:rsid w:val="0058511F"/>
    <w:rsid w:val="00585A30"/>
    <w:rsid w:val="00585C43"/>
    <w:rsid w:val="005860EA"/>
    <w:rsid w:val="00586626"/>
    <w:rsid w:val="00586669"/>
    <w:rsid w:val="005869E2"/>
    <w:rsid w:val="00586AE6"/>
    <w:rsid w:val="005871A6"/>
    <w:rsid w:val="00587DBD"/>
    <w:rsid w:val="00587E87"/>
    <w:rsid w:val="005906BA"/>
    <w:rsid w:val="005907E1"/>
    <w:rsid w:val="0059080D"/>
    <w:rsid w:val="00590B7B"/>
    <w:rsid w:val="00590CBB"/>
    <w:rsid w:val="00591281"/>
    <w:rsid w:val="005916BC"/>
    <w:rsid w:val="00591A58"/>
    <w:rsid w:val="00591D33"/>
    <w:rsid w:val="00591DED"/>
    <w:rsid w:val="005923C5"/>
    <w:rsid w:val="0059285F"/>
    <w:rsid w:val="00592BD5"/>
    <w:rsid w:val="00593143"/>
    <w:rsid w:val="0059317D"/>
    <w:rsid w:val="0059321F"/>
    <w:rsid w:val="00593EF2"/>
    <w:rsid w:val="00594030"/>
    <w:rsid w:val="005943A7"/>
    <w:rsid w:val="005944F6"/>
    <w:rsid w:val="00594507"/>
    <w:rsid w:val="0059520A"/>
    <w:rsid w:val="005956DC"/>
    <w:rsid w:val="00595B94"/>
    <w:rsid w:val="00595F70"/>
    <w:rsid w:val="005963A0"/>
    <w:rsid w:val="005963C7"/>
    <w:rsid w:val="0059659F"/>
    <w:rsid w:val="005975C3"/>
    <w:rsid w:val="00597B56"/>
    <w:rsid w:val="00597BD2"/>
    <w:rsid w:val="005A01C7"/>
    <w:rsid w:val="005A01DC"/>
    <w:rsid w:val="005A01E9"/>
    <w:rsid w:val="005A0474"/>
    <w:rsid w:val="005A05CD"/>
    <w:rsid w:val="005A0A15"/>
    <w:rsid w:val="005A0A93"/>
    <w:rsid w:val="005A0B73"/>
    <w:rsid w:val="005A0E53"/>
    <w:rsid w:val="005A1300"/>
    <w:rsid w:val="005A1504"/>
    <w:rsid w:val="005A179A"/>
    <w:rsid w:val="005A18F1"/>
    <w:rsid w:val="005A1D35"/>
    <w:rsid w:val="005A245C"/>
    <w:rsid w:val="005A2930"/>
    <w:rsid w:val="005A2C81"/>
    <w:rsid w:val="005A3036"/>
    <w:rsid w:val="005A3149"/>
    <w:rsid w:val="005A3210"/>
    <w:rsid w:val="005A32E8"/>
    <w:rsid w:val="005A3B91"/>
    <w:rsid w:val="005A3F84"/>
    <w:rsid w:val="005A461B"/>
    <w:rsid w:val="005A48E0"/>
    <w:rsid w:val="005A492A"/>
    <w:rsid w:val="005A4C16"/>
    <w:rsid w:val="005A4C6A"/>
    <w:rsid w:val="005A5292"/>
    <w:rsid w:val="005A5429"/>
    <w:rsid w:val="005A5691"/>
    <w:rsid w:val="005A5BAD"/>
    <w:rsid w:val="005A5EED"/>
    <w:rsid w:val="005A5F6C"/>
    <w:rsid w:val="005A634C"/>
    <w:rsid w:val="005A63CE"/>
    <w:rsid w:val="005A64A3"/>
    <w:rsid w:val="005A6693"/>
    <w:rsid w:val="005A679B"/>
    <w:rsid w:val="005A7236"/>
    <w:rsid w:val="005A74B1"/>
    <w:rsid w:val="005A783B"/>
    <w:rsid w:val="005A7842"/>
    <w:rsid w:val="005A7909"/>
    <w:rsid w:val="005A7B67"/>
    <w:rsid w:val="005B051F"/>
    <w:rsid w:val="005B0694"/>
    <w:rsid w:val="005B07FE"/>
    <w:rsid w:val="005B08EE"/>
    <w:rsid w:val="005B0A6C"/>
    <w:rsid w:val="005B0DD6"/>
    <w:rsid w:val="005B10F0"/>
    <w:rsid w:val="005B1203"/>
    <w:rsid w:val="005B1AA7"/>
    <w:rsid w:val="005B1AF8"/>
    <w:rsid w:val="005B23E8"/>
    <w:rsid w:val="005B2724"/>
    <w:rsid w:val="005B2941"/>
    <w:rsid w:val="005B29AC"/>
    <w:rsid w:val="005B2B32"/>
    <w:rsid w:val="005B35AA"/>
    <w:rsid w:val="005B38FC"/>
    <w:rsid w:val="005B3AE8"/>
    <w:rsid w:val="005B3D35"/>
    <w:rsid w:val="005B4124"/>
    <w:rsid w:val="005B43DD"/>
    <w:rsid w:val="005B49E1"/>
    <w:rsid w:val="005B4AFF"/>
    <w:rsid w:val="005B4F76"/>
    <w:rsid w:val="005B50DF"/>
    <w:rsid w:val="005B511D"/>
    <w:rsid w:val="005B5E0A"/>
    <w:rsid w:val="005B6063"/>
    <w:rsid w:val="005B6504"/>
    <w:rsid w:val="005B6663"/>
    <w:rsid w:val="005B66F3"/>
    <w:rsid w:val="005B6DB4"/>
    <w:rsid w:val="005B72DD"/>
    <w:rsid w:val="005B7320"/>
    <w:rsid w:val="005B777C"/>
    <w:rsid w:val="005B787D"/>
    <w:rsid w:val="005B7A0E"/>
    <w:rsid w:val="005B7C42"/>
    <w:rsid w:val="005B7CED"/>
    <w:rsid w:val="005B7D73"/>
    <w:rsid w:val="005C00E0"/>
    <w:rsid w:val="005C03B3"/>
    <w:rsid w:val="005C07AD"/>
    <w:rsid w:val="005C0C82"/>
    <w:rsid w:val="005C1143"/>
    <w:rsid w:val="005C17F8"/>
    <w:rsid w:val="005C2886"/>
    <w:rsid w:val="005C2DC3"/>
    <w:rsid w:val="005C368A"/>
    <w:rsid w:val="005C3B97"/>
    <w:rsid w:val="005C3BE8"/>
    <w:rsid w:val="005C3CF2"/>
    <w:rsid w:val="005C4695"/>
    <w:rsid w:val="005C4737"/>
    <w:rsid w:val="005C4764"/>
    <w:rsid w:val="005C493D"/>
    <w:rsid w:val="005C5963"/>
    <w:rsid w:val="005C5FFA"/>
    <w:rsid w:val="005C62F6"/>
    <w:rsid w:val="005C63D7"/>
    <w:rsid w:val="005C6BA8"/>
    <w:rsid w:val="005C6C35"/>
    <w:rsid w:val="005C7642"/>
    <w:rsid w:val="005C7FA1"/>
    <w:rsid w:val="005D064A"/>
    <w:rsid w:val="005D07DC"/>
    <w:rsid w:val="005D0CE6"/>
    <w:rsid w:val="005D14C6"/>
    <w:rsid w:val="005D19CB"/>
    <w:rsid w:val="005D1E26"/>
    <w:rsid w:val="005D2907"/>
    <w:rsid w:val="005D2CD2"/>
    <w:rsid w:val="005D2D56"/>
    <w:rsid w:val="005D2F55"/>
    <w:rsid w:val="005D31BC"/>
    <w:rsid w:val="005D325A"/>
    <w:rsid w:val="005D3442"/>
    <w:rsid w:val="005D3A44"/>
    <w:rsid w:val="005D466A"/>
    <w:rsid w:val="005D47E1"/>
    <w:rsid w:val="005D4DD3"/>
    <w:rsid w:val="005D51C2"/>
    <w:rsid w:val="005D53A2"/>
    <w:rsid w:val="005D549D"/>
    <w:rsid w:val="005D5922"/>
    <w:rsid w:val="005D6A18"/>
    <w:rsid w:val="005D6BD7"/>
    <w:rsid w:val="005D740C"/>
    <w:rsid w:val="005D74D5"/>
    <w:rsid w:val="005D7B4C"/>
    <w:rsid w:val="005D7D4F"/>
    <w:rsid w:val="005D7F8E"/>
    <w:rsid w:val="005E0798"/>
    <w:rsid w:val="005E11DA"/>
    <w:rsid w:val="005E1207"/>
    <w:rsid w:val="005E1A29"/>
    <w:rsid w:val="005E1D09"/>
    <w:rsid w:val="005E208C"/>
    <w:rsid w:val="005E21CE"/>
    <w:rsid w:val="005E220A"/>
    <w:rsid w:val="005E2362"/>
    <w:rsid w:val="005E2807"/>
    <w:rsid w:val="005E2E91"/>
    <w:rsid w:val="005E30E8"/>
    <w:rsid w:val="005E3684"/>
    <w:rsid w:val="005E3FDC"/>
    <w:rsid w:val="005E4660"/>
    <w:rsid w:val="005E4C4E"/>
    <w:rsid w:val="005E4D04"/>
    <w:rsid w:val="005E4D55"/>
    <w:rsid w:val="005E4F21"/>
    <w:rsid w:val="005E569D"/>
    <w:rsid w:val="005E57FE"/>
    <w:rsid w:val="005E5F95"/>
    <w:rsid w:val="005E6262"/>
    <w:rsid w:val="005E656A"/>
    <w:rsid w:val="005E6810"/>
    <w:rsid w:val="005E7049"/>
    <w:rsid w:val="005E78FC"/>
    <w:rsid w:val="005E7BA3"/>
    <w:rsid w:val="005F006A"/>
    <w:rsid w:val="005F0164"/>
    <w:rsid w:val="005F0507"/>
    <w:rsid w:val="005F05B2"/>
    <w:rsid w:val="005F05DB"/>
    <w:rsid w:val="005F0BC0"/>
    <w:rsid w:val="005F0C45"/>
    <w:rsid w:val="005F0FCC"/>
    <w:rsid w:val="005F10B3"/>
    <w:rsid w:val="005F11EF"/>
    <w:rsid w:val="005F1522"/>
    <w:rsid w:val="005F155D"/>
    <w:rsid w:val="005F1713"/>
    <w:rsid w:val="005F17D3"/>
    <w:rsid w:val="005F1E12"/>
    <w:rsid w:val="005F20E8"/>
    <w:rsid w:val="005F2180"/>
    <w:rsid w:val="005F268F"/>
    <w:rsid w:val="005F2998"/>
    <w:rsid w:val="005F2F8E"/>
    <w:rsid w:val="005F33CC"/>
    <w:rsid w:val="005F3AD0"/>
    <w:rsid w:val="005F420A"/>
    <w:rsid w:val="005F4382"/>
    <w:rsid w:val="005F43D9"/>
    <w:rsid w:val="005F43FC"/>
    <w:rsid w:val="005F488B"/>
    <w:rsid w:val="005F51D5"/>
    <w:rsid w:val="005F53E2"/>
    <w:rsid w:val="005F54D9"/>
    <w:rsid w:val="005F5A0F"/>
    <w:rsid w:val="005F5C1C"/>
    <w:rsid w:val="005F5C67"/>
    <w:rsid w:val="005F65E0"/>
    <w:rsid w:val="005F6811"/>
    <w:rsid w:val="005F698F"/>
    <w:rsid w:val="005F6C0E"/>
    <w:rsid w:val="005F704E"/>
    <w:rsid w:val="005F753D"/>
    <w:rsid w:val="005F756E"/>
    <w:rsid w:val="005F7AA4"/>
    <w:rsid w:val="005F7DED"/>
    <w:rsid w:val="006004D6"/>
    <w:rsid w:val="006007AC"/>
    <w:rsid w:val="00600BCA"/>
    <w:rsid w:val="00600E85"/>
    <w:rsid w:val="006017A5"/>
    <w:rsid w:val="00601A76"/>
    <w:rsid w:val="00601C48"/>
    <w:rsid w:val="00601F50"/>
    <w:rsid w:val="006020B6"/>
    <w:rsid w:val="00602246"/>
    <w:rsid w:val="00602358"/>
    <w:rsid w:val="00602BA2"/>
    <w:rsid w:val="00603041"/>
    <w:rsid w:val="006030CF"/>
    <w:rsid w:val="006032D3"/>
    <w:rsid w:val="00603505"/>
    <w:rsid w:val="00603860"/>
    <w:rsid w:val="00604115"/>
    <w:rsid w:val="00604625"/>
    <w:rsid w:val="00604895"/>
    <w:rsid w:val="00604A40"/>
    <w:rsid w:val="00605086"/>
    <w:rsid w:val="00605C2F"/>
    <w:rsid w:val="006060EA"/>
    <w:rsid w:val="006062A8"/>
    <w:rsid w:val="00606B5C"/>
    <w:rsid w:val="00606BE1"/>
    <w:rsid w:val="00606E26"/>
    <w:rsid w:val="00606FC4"/>
    <w:rsid w:val="00607148"/>
    <w:rsid w:val="00607195"/>
    <w:rsid w:val="00607282"/>
    <w:rsid w:val="0060750E"/>
    <w:rsid w:val="00607A7F"/>
    <w:rsid w:val="00607B47"/>
    <w:rsid w:val="00607DA1"/>
    <w:rsid w:val="00607FAB"/>
    <w:rsid w:val="00610312"/>
    <w:rsid w:val="006104DD"/>
    <w:rsid w:val="00610665"/>
    <w:rsid w:val="00610A8B"/>
    <w:rsid w:val="00610A9D"/>
    <w:rsid w:val="00610D35"/>
    <w:rsid w:val="00611A9D"/>
    <w:rsid w:val="00612542"/>
    <w:rsid w:val="00612F03"/>
    <w:rsid w:val="0061369C"/>
    <w:rsid w:val="00613985"/>
    <w:rsid w:val="00613BD5"/>
    <w:rsid w:val="00613DC9"/>
    <w:rsid w:val="006141C7"/>
    <w:rsid w:val="0061602A"/>
    <w:rsid w:val="006161FF"/>
    <w:rsid w:val="006164C6"/>
    <w:rsid w:val="00616669"/>
    <w:rsid w:val="00616936"/>
    <w:rsid w:val="006169A9"/>
    <w:rsid w:val="00616A8D"/>
    <w:rsid w:val="0061712A"/>
    <w:rsid w:val="00617350"/>
    <w:rsid w:val="00617789"/>
    <w:rsid w:val="0062021A"/>
    <w:rsid w:val="00620263"/>
    <w:rsid w:val="006203D0"/>
    <w:rsid w:val="006204A9"/>
    <w:rsid w:val="00620A39"/>
    <w:rsid w:val="00620A8D"/>
    <w:rsid w:val="00621011"/>
    <w:rsid w:val="0062108D"/>
    <w:rsid w:val="0062112F"/>
    <w:rsid w:val="0062161B"/>
    <w:rsid w:val="0062182B"/>
    <w:rsid w:val="00621836"/>
    <w:rsid w:val="00621E7D"/>
    <w:rsid w:val="00621F12"/>
    <w:rsid w:val="006224D6"/>
    <w:rsid w:val="00622BB3"/>
    <w:rsid w:val="0062370A"/>
    <w:rsid w:val="00623FDA"/>
    <w:rsid w:val="00624B70"/>
    <w:rsid w:val="00624EBA"/>
    <w:rsid w:val="006251AF"/>
    <w:rsid w:val="006254DC"/>
    <w:rsid w:val="006257E8"/>
    <w:rsid w:val="00625EB0"/>
    <w:rsid w:val="006264C2"/>
    <w:rsid w:val="0062741E"/>
    <w:rsid w:val="00627888"/>
    <w:rsid w:val="006279C5"/>
    <w:rsid w:val="00630141"/>
    <w:rsid w:val="00630CE0"/>
    <w:rsid w:val="00630D0A"/>
    <w:rsid w:val="00630DC0"/>
    <w:rsid w:val="006315DA"/>
    <w:rsid w:val="00631C29"/>
    <w:rsid w:val="006324B8"/>
    <w:rsid w:val="00632609"/>
    <w:rsid w:val="00632DE9"/>
    <w:rsid w:val="0063316A"/>
    <w:rsid w:val="0063356A"/>
    <w:rsid w:val="00633747"/>
    <w:rsid w:val="006338CD"/>
    <w:rsid w:val="0063398B"/>
    <w:rsid w:val="00633AE5"/>
    <w:rsid w:val="00634A7C"/>
    <w:rsid w:val="00634C51"/>
    <w:rsid w:val="00634DBE"/>
    <w:rsid w:val="00634EA0"/>
    <w:rsid w:val="00635057"/>
    <w:rsid w:val="006352B7"/>
    <w:rsid w:val="006356CD"/>
    <w:rsid w:val="00635A09"/>
    <w:rsid w:val="00635D1D"/>
    <w:rsid w:val="00635DB3"/>
    <w:rsid w:val="00636506"/>
    <w:rsid w:val="006366E6"/>
    <w:rsid w:val="006368BE"/>
    <w:rsid w:val="006368FE"/>
    <w:rsid w:val="00636C6D"/>
    <w:rsid w:val="00636D34"/>
    <w:rsid w:val="00636F99"/>
    <w:rsid w:val="00636FD2"/>
    <w:rsid w:val="0063713C"/>
    <w:rsid w:val="00637180"/>
    <w:rsid w:val="0063760A"/>
    <w:rsid w:val="00640ECF"/>
    <w:rsid w:val="00640F92"/>
    <w:rsid w:val="006412E5"/>
    <w:rsid w:val="0064131C"/>
    <w:rsid w:val="00641765"/>
    <w:rsid w:val="00641939"/>
    <w:rsid w:val="00641B01"/>
    <w:rsid w:val="00641D81"/>
    <w:rsid w:val="00641FD0"/>
    <w:rsid w:val="006420BC"/>
    <w:rsid w:val="006429EF"/>
    <w:rsid w:val="00643636"/>
    <w:rsid w:val="0064443C"/>
    <w:rsid w:val="00644AD8"/>
    <w:rsid w:val="00644EC3"/>
    <w:rsid w:val="00645813"/>
    <w:rsid w:val="0064593E"/>
    <w:rsid w:val="00646982"/>
    <w:rsid w:val="00646A86"/>
    <w:rsid w:val="00647017"/>
    <w:rsid w:val="0064712F"/>
    <w:rsid w:val="006472A0"/>
    <w:rsid w:val="006473A6"/>
    <w:rsid w:val="00650032"/>
    <w:rsid w:val="006509BB"/>
    <w:rsid w:val="006509DF"/>
    <w:rsid w:val="00650B27"/>
    <w:rsid w:val="00651199"/>
    <w:rsid w:val="006511B7"/>
    <w:rsid w:val="006511FA"/>
    <w:rsid w:val="006514EB"/>
    <w:rsid w:val="006516B9"/>
    <w:rsid w:val="0065187A"/>
    <w:rsid w:val="006518DA"/>
    <w:rsid w:val="006518E3"/>
    <w:rsid w:val="006519ED"/>
    <w:rsid w:val="00651CDC"/>
    <w:rsid w:val="00651D76"/>
    <w:rsid w:val="00652365"/>
    <w:rsid w:val="0065284B"/>
    <w:rsid w:val="00652CA0"/>
    <w:rsid w:val="006530BE"/>
    <w:rsid w:val="006531C2"/>
    <w:rsid w:val="0065376A"/>
    <w:rsid w:val="0065396F"/>
    <w:rsid w:val="00653F20"/>
    <w:rsid w:val="00653F57"/>
    <w:rsid w:val="00654063"/>
    <w:rsid w:val="00654398"/>
    <w:rsid w:val="00654B74"/>
    <w:rsid w:val="0065526D"/>
    <w:rsid w:val="0065576F"/>
    <w:rsid w:val="006559C9"/>
    <w:rsid w:val="00655CA8"/>
    <w:rsid w:val="00655F33"/>
    <w:rsid w:val="00657163"/>
    <w:rsid w:val="0065737F"/>
    <w:rsid w:val="00657628"/>
    <w:rsid w:val="006579DF"/>
    <w:rsid w:val="00657A3F"/>
    <w:rsid w:val="00657DFB"/>
    <w:rsid w:val="00660A86"/>
    <w:rsid w:val="00660BD8"/>
    <w:rsid w:val="00660ECB"/>
    <w:rsid w:val="00661431"/>
    <w:rsid w:val="00661433"/>
    <w:rsid w:val="00661739"/>
    <w:rsid w:val="0066218A"/>
    <w:rsid w:val="006624DD"/>
    <w:rsid w:val="00662769"/>
    <w:rsid w:val="006628DA"/>
    <w:rsid w:val="00662C52"/>
    <w:rsid w:val="00662D32"/>
    <w:rsid w:val="00662ECA"/>
    <w:rsid w:val="0066324D"/>
    <w:rsid w:val="00663364"/>
    <w:rsid w:val="00664207"/>
    <w:rsid w:val="00664469"/>
    <w:rsid w:val="00664823"/>
    <w:rsid w:val="00664CEA"/>
    <w:rsid w:val="00665206"/>
    <w:rsid w:val="006654AB"/>
    <w:rsid w:val="006658B2"/>
    <w:rsid w:val="00665C31"/>
    <w:rsid w:val="006662A9"/>
    <w:rsid w:val="00666796"/>
    <w:rsid w:val="00666BC9"/>
    <w:rsid w:val="00667ABC"/>
    <w:rsid w:val="00667ADD"/>
    <w:rsid w:val="00670220"/>
    <w:rsid w:val="00670809"/>
    <w:rsid w:val="00670ABA"/>
    <w:rsid w:val="00671429"/>
    <w:rsid w:val="00671512"/>
    <w:rsid w:val="006718BC"/>
    <w:rsid w:val="00671DBD"/>
    <w:rsid w:val="00671ED7"/>
    <w:rsid w:val="00672425"/>
    <w:rsid w:val="00672454"/>
    <w:rsid w:val="00672511"/>
    <w:rsid w:val="006727F0"/>
    <w:rsid w:val="00672906"/>
    <w:rsid w:val="00672AD0"/>
    <w:rsid w:val="00672E86"/>
    <w:rsid w:val="00673922"/>
    <w:rsid w:val="0067398B"/>
    <w:rsid w:val="00674418"/>
    <w:rsid w:val="00674823"/>
    <w:rsid w:val="0067495D"/>
    <w:rsid w:val="006749EC"/>
    <w:rsid w:val="00674D2F"/>
    <w:rsid w:val="00674F6F"/>
    <w:rsid w:val="0067531A"/>
    <w:rsid w:val="00675512"/>
    <w:rsid w:val="006755A0"/>
    <w:rsid w:val="00675738"/>
    <w:rsid w:val="00675876"/>
    <w:rsid w:val="0067602A"/>
    <w:rsid w:val="0067603D"/>
    <w:rsid w:val="00676258"/>
    <w:rsid w:val="0067630E"/>
    <w:rsid w:val="006765E2"/>
    <w:rsid w:val="00676877"/>
    <w:rsid w:val="0067710A"/>
    <w:rsid w:val="006774A9"/>
    <w:rsid w:val="00680687"/>
    <w:rsid w:val="00680D6D"/>
    <w:rsid w:val="00680EEA"/>
    <w:rsid w:val="006815E9"/>
    <w:rsid w:val="0068163B"/>
    <w:rsid w:val="00681BB7"/>
    <w:rsid w:val="00681FF0"/>
    <w:rsid w:val="00682C9D"/>
    <w:rsid w:val="00682D5E"/>
    <w:rsid w:val="00683341"/>
    <w:rsid w:val="00683578"/>
    <w:rsid w:val="006838DC"/>
    <w:rsid w:val="00683C1E"/>
    <w:rsid w:val="00683D1B"/>
    <w:rsid w:val="006845D3"/>
    <w:rsid w:val="006846FE"/>
    <w:rsid w:val="0068478F"/>
    <w:rsid w:val="00684932"/>
    <w:rsid w:val="006852FB"/>
    <w:rsid w:val="0068546C"/>
    <w:rsid w:val="00685831"/>
    <w:rsid w:val="00685C62"/>
    <w:rsid w:val="00685DCA"/>
    <w:rsid w:val="00685E00"/>
    <w:rsid w:val="00686352"/>
    <w:rsid w:val="00686BA5"/>
    <w:rsid w:val="006873A0"/>
    <w:rsid w:val="00687555"/>
    <w:rsid w:val="00687B79"/>
    <w:rsid w:val="00687BC0"/>
    <w:rsid w:val="00690226"/>
    <w:rsid w:val="006905B5"/>
    <w:rsid w:val="006905E8"/>
    <w:rsid w:val="00690C86"/>
    <w:rsid w:val="00690F48"/>
    <w:rsid w:val="006916F4"/>
    <w:rsid w:val="00691949"/>
    <w:rsid w:val="00691F04"/>
    <w:rsid w:val="00692406"/>
    <w:rsid w:val="0069241B"/>
    <w:rsid w:val="006929F8"/>
    <w:rsid w:val="00692A78"/>
    <w:rsid w:val="006930D4"/>
    <w:rsid w:val="00693554"/>
    <w:rsid w:val="00693CA4"/>
    <w:rsid w:val="00694136"/>
    <w:rsid w:val="00694634"/>
    <w:rsid w:val="0069469D"/>
    <w:rsid w:val="00694B7F"/>
    <w:rsid w:val="00694CC8"/>
    <w:rsid w:val="00694D7E"/>
    <w:rsid w:val="00694E28"/>
    <w:rsid w:val="0069578E"/>
    <w:rsid w:val="006957FF"/>
    <w:rsid w:val="00695E15"/>
    <w:rsid w:val="00695FD6"/>
    <w:rsid w:val="006968B6"/>
    <w:rsid w:val="00696A12"/>
    <w:rsid w:val="00696B18"/>
    <w:rsid w:val="00696ED7"/>
    <w:rsid w:val="00697638"/>
    <w:rsid w:val="0069788B"/>
    <w:rsid w:val="00697B50"/>
    <w:rsid w:val="006A0436"/>
    <w:rsid w:val="006A0648"/>
    <w:rsid w:val="006A0C75"/>
    <w:rsid w:val="006A10DE"/>
    <w:rsid w:val="006A11C2"/>
    <w:rsid w:val="006A1543"/>
    <w:rsid w:val="006A16E9"/>
    <w:rsid w:val="006A178A"/>
    <w:rsid w:val="006A1835"/>
    <w:rsid w:val="006A1FC7"/>
    <w:rsid w:val="006A20A2"/>
    <w:rsid w:val="006A2E63"/>
    <w:rsid w:val="006A30E3"/>
    <w:rsid w:val="006A334B"/>
    <w:rsid w:val="006A3835"/>
    <w:rsid w:val="006A3926"/>
    <w:rsid w:val="006A399A"/>
    <w:rsid w:val="006A3ED0"/>
    <w:rsid w:val="006A3F51"/>
    <w:rsid w:val="006A43B7"/>
    <w:rsid w:val="006A48A0"/>
    <w:rsid w:val="006A4B4A"/>
    <w:rsid w:val="006A52E2"/>
    <w:rsid w:val="006A562B"/>
    <w:rsid w:val="006A57F3"/>
    <w:rsid w:val="006A5945"/>
    <w:rsid w:val="006A610B"/>
    <w:rsid w:val="006A6132"/>
    <w:rsid w:val="006A654B"/>
    <w:rsid w:val="006A722F"/>
    <w:rsid w:val="006A734C"/>
    <w:rsid w:val="006A7361"/>
    <w:rsid w:val="006A75F5"/>
    <w:rsid w:val="006A7A3B"/>
    <w:rsid w:val="006A7B56"/>
    <w:rsid w:val="006A7BB6"/>
    <w:rsid w:val="006B0082"/>
    <w:rsid w:val="006B05EA"/>
    <w:rsid w:val="006B0A13"/>
    <w:rsid w:val="006B1026"/>
    <w:rsid w:val="006B12BD"/>
    <w:rsid w:val="006B16AC"/>
    <w:rsid w:val="006B1AFC"/>
    <w:rsid w:val="006B1DC6"/>
    <w:rsid w:val="006B2059"/>
    <w:rsid w:val="006B29EB"/>
    <w:rsid w:val="006B2BE7"/>
    <w:rsid w:val="006B2D22"/>
    <w:rsid w:val="006B35EA"/>
    <w:rsid w:val="006B3D5C"/>
    <w:rsid w:val="006B3ED9"/>
    <w:rsid w:val="006B40D5"/>
    <w:rsid w:val="006B4173"/>
    <w:rsid w:val="006B4198"/>
    <w:rsid w:val="006B43BA"/>
    <w:rsid w:val="006B4528"/>
    <w:rsid w:val="006B48A7"/>
    <w:rsid w:val="006B4B4F"/>
    <w:rsid w:val="006B511D"/>
    <w:rsid w:val="006B52A7"/>
    <w:rsid w:val="006B560E"/>
    <w:rsid w:val="006B576C"/>
    <w:rsid w:val="006B57D6"/>
    <w:rsid w:val="006B6394"/>
    <w:rsid w:val="006B69D0"/>
    <w:rsid w:val="006B6CE4"/>
    <w:rsid w:val="006B6D15"/>
    <w:rsid w:val="006B6E0E"/>
    <w:rsid w:val="006B720E"/>
    <w:rsid w:val="006B781A"/>
    <w:rsid w:val="006C014D"/>
    <w:rsid w:val="006C018E"/>
    <w:rsid w:val="006C04CF"/>
    <w:rsid w:val="006C0CB7"/>
    <w:rsid w:val="006C0DC9"/>
    <w:rsid w:val="006C148B"/>
    <w:rsid w:val="006C1771"/>
    <w:rsid w:val="006C1AD2"/>
    <w:rsid w:val="006C1FF7"/>
    <w:rsid w:val="006C2299"/>
    <w:rsid w:val="006C2380"/>
    <w:rsid w:val="006C27E8"/>
    <w:rsid w:val="006C2960"/>
    <w:rsid w:val="006C2C19"/>
    <w:rsid w:val="006C3239"/>
    <w:rsid w:val="006C36FF"/>
    <w:rsid w:val="006C42F8"/>
    <w:rsid w:val="006C4A20"/>
    <w:rsid w:val="006C4CD8"/>
    <w:rsid w:val="006C4E99"/>
    <w:rsid w:val="006C531A"/>
    <w:rsid w:val="006C59DB"/>
    <w:rsid w:val="006C5D52"/>
    <w:rsid w:val="006C5EB8"/>
    <w:rsid w:val="006C6138"/>
    <w:rsid w:val="006C6D62"/>
    <w:rsid w:val="006C6E0E"/>
    <w:rsid w:val="006C6ECE"/>
    <w:rsid w:val="006C7474"/>
    <w:rsid w:val="006C7633"/>
    <w:rsid w:val="006C7762"/>
    <w:rsid w:val="006C7ABA"/>
    <w:rsid w:val="006D05B3"/>
    <w:rsid w:val="006D085B"/>
    <w:rsid w:val="006D0E81"/>
    <w:rsid w:val="006D222B"/>
    <w:rsid w:val="006D26BB"/>
    <w:rsid w:val="006D2CDD"/>
    <w:rsid w:val="006D2D64"/>
    <w:rsid w:val="006D2DD6"/>
    <w:rsid w:val="006D2E68"/>
    <w:rsid w:val="006D33BD"/>
    <w:rsid w:val="006D3CE9"/>
    <w:rsid w:val="006D3DDA"/>
    <w:rsid w:val="006D479C"/>
    <w:rsid w:val="006D483B"/>
    <w:rsid w:val="006D5212"/>
    <w:rsid w:val="006D54A3"/>
    <w:rsid w:val="006D5730"/>
    <w:rsid w:val="006D65E2"/>
    <w:rsid w:val="006D681B"/>
    <w:rsid w:val="006D6873"/>
    <w:rsid w:val="006D6D7D"/>
    <w:rsid w:val="006D706C"/>
    <w:rsid w:val="006D717D"/>
    <w:rsid w:val="006D7761"/>
    <w:rsid w:val="006D7EED"/>
    <w:rsid w:val="006D7FCF"/>
    <w:rsid w:val="006E0189"/>
    <w:rsid w:val="006E0BB0"/>
    <w:rsid w:val="006E0E6F"/>
    <w:rsid w:val="006E1056"/>
    <w:rsid w:val="006E1144"/>
    <w:rsid w:val="006E1E60"/>
    <w:rsid w:val="006E227F"/>
    <w:rsid w:val="006E26CB"/>
    <w:rsid w:val="006E2DB6"/>
    <w:rsid w:val="006E2F64"/>
    <w:rsid w:val="006E326E"/>
    <w:rsid w:val="006E32B8"/>
    <w:rsid w:val="006E3760"/>
    <w:rsid w:val="006E4509"/>
    <w:rsid w:val="006E4676"/>
    <w:rsid w:val="006E4DE9"/>
    <w:rsid w:val="006E4FB8"/>
    <w:rsid w:val="006E506F"/>
    <w:rsid w:val="006E50DE"/>
    <w:rsid w:val="006E5279"/>
    <w:rsid w:val="006E58A5"/>
    <w:rsid w:val="006E5A68"/>
    <w:rsid w:val="006E5AAA"/>
    <w:rsid w:val="006E5B52"/>
    <w:rsid w:val="006E5CD2"/>
    <w:rsid w:val="006E5EF1"/>
    <w:rsid w:val="006E6355"/>
    <w:rsid w:val="006E6516"/>
    <w:rsid w:val="006E6B04"/>
    <w:rsid w:val="006E73D7"/>
    <w:rsid w:val="006E791D"/>
    <w:rsid w:val="006E7B07"/>
    <w:rsid w:val="006E7F49"/>
    <w:rsid w:val="006F0344"/>
    <w:rsid w:val="006F06E9"/>
    <w:rsid w:val="006F0863"/>
    <w:rsid w:val="006F0E82"/>
    <w:rsid w:val="006F12ED"/>
    <w:rsid w:val="006F1425"/>
    <w:rsid w:val="006F164A"/>
    <w:rsid w:val="006F1CE8"/>
    <w:rsid w:val="006F22A0"/>
    <w:rsid w:val="006F275A"/>
    <w:rsid w:val="006F2A12"/>
    <w:rsid w:val="006F2A4C"/>
    <w:rsid w:val="006F2F85"/>
    <w:rsid w:val="006F3431"/>
    <w:rsid w:val="006F34CB"/>
    <w:rsid w:val="006F3861"/>
    <w:rsid w:val="006F3912"/>
    <w:rsid w:val="006F3CAD"/>
    <w:rsid w:val="006F3D38"/>
    <w:rsid w:val="006F44F6"/>
    <w:rsid w:val="006F4527"/>
    <w:rsid w:val="006F4850"/>
    <w:rsid w:val="006F4ACD"/>
    <w:rsid w:val="006F4DF5"/>
    <w:rsid w:val="006F4EB2"/>
    <w:rsid w:val="006F5362"/>
    <w:rsid w:val="006F55A5"/>
    <w:rsid w:val="006F5667"/>
    <w:rsid w:val="006F5C68"/>
    <w:rsid w:val="006F5C9B"/>
    <w:rsid w:val="006F5D35"/>
    <w:rsid w:val="006F5DD9"/>
    <w:rsid w:val="006F5F4B"/>
    <w:rsid w:val="006F611C"/>
    <w:rsid w:val="006F62B2"/>
    <w:rsid w:val="006F668D"/>
    <w:rsid w:val="006F6724"/>
    <w:rsid w:val="006F6C21"/>
    <w:rsid w:val="006F6C98"/>
    <w:rsid w:val="006F6D48"/>
    <w:rsid w:val="006F6DC4"/>
    <w:rsid w:val="006F6F9B"/>
    <w:rsid w:val="006F72D2"/>
    <w:rsid w:val="006F7B33"/>
    <w:rsid w:val="00700CAB"/>
    <w:rsid w:val="00700F8E"/>
    <w:rsid w:val="00701454"/>
    <w:rsid w:val="0070160F"/>
    <w:rsid w:val="00701911"/>
    <w:rsid w:val="00701B2C"/>
    <w:rsid w:val="00701CAA"/>
    <w:rsid w:val="00701FD1"/>
    <w:rsid w:val="00702643"/>
    <w:rsid w:val="007029AB"/>
    <w:rsid w:val="00702FC2"/>
    <w:rsid w:val="0070350F"/>
    <w:rsid w:val="007038B6"/>
    <w:rsid w:val="00703E1C"/>
    <w:rsid w:val="007040A1"/>
    <w:rsid w:val="0070448A"/>
    <w:rsid w:val="007049B5"/>
    <w:rsid w:val="00704B15"/>
    <w:rsid w:val="00704CB6"/>
    <w:rsid w:val="00704D9D"/>
    <w:rsid w:val="00705166"/>
    <w:rsid w:val="00705357"/>
    <w:rsid w:val="0070599F"/>
    <w:rsid w:val="00705ABA"/>
    <w:rsid w:val="00705C81"/>
    <w:rsid w:val="0070649A"/>
    <w:rsid w:val="0070669C"/>
    <w:rsid w:val="00706988"/>
    <w:rsid w:val="00706B1C"/>
    <w:rsid w:val="00706E2E"/>
    <w:rsid w:val="0070731E"/>
    <w:rsid w:val="00707439"/>
    <w:rsid w:val="0070795B"/>
    <w:rsid w:val="00707D15"/>
    <w:rsid w:val="0071037E"/>
    <w:rsid w:val="007103A0"/>
    <w:rsid w:val="00710B15"/>
    <w:rsid w:val="00710B65"/>
    <w:rsid w:val="00710D7E"/>
    <w:rsid w:val="00711199"/>
    <w:rsid w:val="007114C0"/>
    <w:rsid w:val="0071155C"/>
    <w:rsid w:val="007115E6"/>
    <w:rsid w:val="0071186C"/>
    <w:rsid w:val="0071186D"/>
    <w:rsid w:val="00711E88"/>
    <w:rsid w:val="00711FCD"/>
    <w:rsid w:val="0071206F"/>
    <w:rsid w:val="007120BB"/>
    <w:rsid w:val="007123C4"/>
    <w:rsid w:val="00712523"/>
    <w:rsid w:val="00712578"/>
    <w:rsid w:val="007126A5"/>
    <w:rsid w:val="00712735"/>
    <w:rsid w:val="0071286F"/>
    <w:rsid w:val="007133C9"/>
    <w:rsid w:val="00713DE9"/>
    <w:rsid w:val="0071424D"/>
    <w:rsid w:val="007142F5"/>
    <w:rsid w:val="00714431"/>
    <w:rsid w:val="00714D4C"/>
    <w:rsid w:val="00715221"/>
    <w:rsid w:val="00715246"/>
    <w:rsid w:val="00715CB0"/>
    <w:rsid w:val="00715CE2"/>
    <w:rsid w:val="00715D1C"/>
    <w:rsid w:val="007161C8"/>
    <w:rsid w:val="00716355"/>
    <w:rsid w:val="00716402"/>
    <w:rsid w:val="00716AF5"/>
    <w:rsid w:val="007171F7"/>
    <w:rsid w:val="007179E0"/>
    <w:rsid w:val="00717E77"/>
    <w:rsid w:val="00720A6E"/>
    <w:rsid w:val="00720CC1"/>
    <w:rsid w:val="007211C8"/>
    <w:rsid w:val="00722562"/>
    <w:rsid w:val="00722632"/>
    <w:rsid w:val="007227FE"/>
    <w:rsid w:val="00722BFA"/>
    <w:rsid w:val="00723CB0"/>
    <w:rsid w:val="0072429C"/>
    <w:rsid w:val="00725248"/>
    <w:rsid w:val="007257A8"/>
    <w:rsid w:val="00725AB3"/>
    <w:rsid w:val="00725B26"/>
    <w:rsid w:val="00725B3E"/>
    <w:rsid w:val="007269C9"/>
    <w:rsid w:val="0072774A"/>
    <w:rsid w:val="00727E91"/>
    <w:rsid w:val="007303D5"/>
    <w:rsid w:val="007307D1"/>
    <w:rsid w:val="007313A9"/>
    <w:rsid w:val="007314E7"/>
    <w:rsid w:val="00731685"/>
    <w:rsid w:val="00731AEC"/>
    <w:rsid w:val="00732424"/>
    <w:rsid w:val="007327D0"/>
    <w:rsid w:val="00732917"/>
    <w:rsid w:val="007329C0"/>
    <w:rsid w:val="00732A3A"/>
    <w:rsid w:val="00732CAB"/>
    <w:rsid w:val="00732F38"/>
    <w:rsid w:val="007331F2"/>
    <w:rsid w:val="0073368B"/>
    <w:rsid w:val="007336CA"/>
    <w:rsid w:val="0073377E"/>
    <w:rsid w:val="00733BF3"/>
    <w:rsid w:val="00733D54"/>
    <w:rsid w:val="00734872"/>
    <w:rsid w:val="0073500B"/>
    <w:rsid w:val="00735275"/>
    <w:rsid w:val="00735468"/>
    <w:rsid w:val="00735A98"/>
    <w:rsid w:val="00735C0F"/>
    <w:rsid w:val="00735D2C"/>
    <w:rsid w:val="00735E4B"/>
    <w:rsid w:val="00735EA5"/>
    <w:rsid w:val="007360B3"/>
    <w:rsid w:val="007360F2"/>
    <w:rsid w:val="00736127"/>
    <w:rsid w:val="00736231"/>
    <w:rsid w:val="007365A5"/>
    <w:rsid w:val="0073668B"/>
    <w:rsid w:val="007366CB"/>
    <w:rsid w:val="007367F5"/>
    <w:rsid w:val="00736F3A"/>
    <w:rsid w:val="00737049"/>
    <w:rsid w:val="0073708C"/>
    <w:rsid w:val="00737502"/>
    <w:rsid w:val="00737B4E"/>
    <w:rsid w:val="00737C20"/>
    <w:rsid w:val="00737C77"/>
    <w:rsid w:val="00737C82"/>
    <w:rsid w:val="00737FF3"/>
    <w:rsid w:val="0074087A"/>
    <w:rsid w:val="00740C2D"/>
    <w:rsid w:val="00740D04"/>
    <w:rsid w:val="00741467"/>
    <w:rsid w:val="007415A6"/>
    <w:rsid w:val="00741881"/>
    <w:rsid w:val="00741E21"/>
    <w:rsid w:val="00742336"/>
    <w:rsid w:val="007427F5"/>
    <w:rsid w:val="007434BC"/>
    <w:rsid w:val="007434E9"/>
    <w:rsid w:val="007435DA"/>
    <w:rsid w:val="00743991"/>
    <w:rsid w:val="00743A16"/>
    <w:rsid w:val="00743C70"/>
    <w:rsid w:val="007443D6"/>
    <w:rsid w:val="00744A38"/>
    <w:rsid w:val="007450D7"/>
    <w:rsid w:val="00745610"/>
    <w:rsid w:val="00745672"/>
    <w:rsid w:val="00745AB8"/>
    <w:rsid w:val="00745AF6"/>
    <w:rsid w:val="00745E51"/>
    <w:rsid w:val="007463FA"/>
    <w:rsid w:val="007469C2"/>
    <w:rsid w:val="00747BFD"/>
    <w:rsid w:val="0075022A"/>
    <w:rsid w:val="00750668"/>
    <w:rsid w:val="007506D9"/>
    <w:rsid w:val="00750B64"/>
    <w:rsid w:val="00750C4B"/>
    <w:rsid w:val="0075135C"/>
    <w:rsid w:val="00751693"/>
    <w:rsid w:val="00751BD1"/>
    <w:rsid w:val="00751D32"/>
    <w:rsid w:val="00751FCE"/>
    <w:rsid w:val="00752A7F"/>
    <w:rsid w:val="00752BF5"/>
    <w:rsid w:val="00752C1D"/>
    <w:rsid w:val="00752E52"/>
    <w:rsid w:val="00752E68"/>
    <w:rsid w:val="00753447"/>
    <w:rsid w:val="0075346C"/>
    <w:rsid w:val="00753505"/>
    <w:rsid w:val="0075420D"/>
    <w:rsid w:val="00754C63"/>
    <w:rsid w:val="00754D82"/>
    <w:rsid w:val="00754E82"/>
    <w:rsid w:val="00755402"/>
    <w:rsid w:val="007555ED"/>
    <w:rsid w:val="00755CBA"/>
    <w:rsid w:val="00755E47"/>
    <w:rsid w:val="0075606D"/>
    <w:rsid w:val="0075618E"/>
    <w:rsid w:val="007567B4"/>
    <w:rsid w:val="00756E33"/>
    <w:rsid w:val="007570D7"/>
    <w:rsid w:val="00757AA2"/>
    <w:rsid w:val="00760096"/>
    <w:rsid w:val="00760A53"/>
    <w:rsid w:val="00760EAA"/>
    <w:rsid w:val="0076112F"/>
    <w:rsid w:val="0076115A"/>
    <w:rsid w:val="007623E5"/>
    <w:rsid w:val="00762660"/>
    <w:rsid w:val="007626A9"/>
    <w:rsid w:val="00762892"/>
    <w:rsid w:val="007628E0"/>
    <w:rsid w:val="007629A4"/>
    <w:rsid w:val="00762EE1"/>
    <w:rsid w:val="00763930"/>
    <w:rsid w:val="00764082"/>
    <w:rsid w:val="00764583"/>
    <w:rsid w:val="00764842"/>
    <w:rsid w:val="0076494C"/>
    <w:rsid w:val="00764969"/>
    <w:rsid w:val="00764C38"/>
    <w:rsid w:val="007655F2"/>
    <w:rsid w:val="00765D31"/>
    <w:rsid w:val="00765E9A"/>
    <w:rsid w:val="00766302"/>
    <w:rsid w:val="0076671C"/>
    <w:rsid w:val="007667D9"/>
    <w:rsid w:val="00767450"/>
    <w:rsid w:val="00767901"/>
    <w:rsid w:val="00767C32"/>
    <w:rsid w:val="00767C3B"/>
    <w:rsid w:val="007700D8"/>
    <w:rsid w:val="007705BF"/>
    <w:rsid w:val="007707A0"/>
    <w:rsid w:val="00770CEC"/>
    <w:rsid w:val="00770DD9"/>
    <w:rsid w:val="0077191B"/>
    <w:rsid w:val="00771EFE"/>
    <w:rsid w:val="00771F48"/>
    <w:rsid w:val="00772E6D"/>
    <w:rsid w:val="00772E84"/>
    <w:rsid w:val="00772FBA"/>
    <w:rsid w:val="00773360"/>
    <w:rsid w:val="007739BF"/>
    <w:rsid w:val="00773F7A"/>
    <w:rsid w:val="00774235"/>
    <w:rsid w:val="00774C49"/>
    <w:rsid w:val="00775142"/>
    <w:rsid w:val="007753D9"/>
    <w:rsid w:val="007755CD"/>
    <w:rsid w:val="007758AB"/>
    <w:rsid w:val="00775B84"/>
    <w:rsid w:val="00775EF2"/>
    <w:rsid w:val="00775F39"/>
    <w:rsid w:val="0077615B"/>
    <w:rsid w:val="00776354"/>
    <w:rsid w:val="0077673D"/>
    <w:rsid w:val="007768AA"/>
    <w:rsid w:val="00776901"/>
    <w:rsid w:val="00776A53"/>
    <w:rsid w:val="00776C40"/>
    <w:rsid w:val="0077701F"/>
    <w:rsid w:val="00777203"/>
    <w:rsid w:val="0077745A"/>
    <w:rsid w:val="00777527"/>
    <w:rsid w:val="00777789"/>
    <w:rsid w:val="00777A94"/>
    <w:rsid w:val="00777F6A"/>
    <w:rsid w:val="007802A4"/>
    <w:rsid w:val="00780DEC"/>
    <w:rsid w:val="00781B32"/>
    <w:rsid w:val="00781B50"/>
    <w:rsid w:val="00782061"/>
    <w:rsid w:val="0078245B"/>
    <w:rsid w:val="00782560"/>
    <w:rsid w:val="0078270D"/>
    <w:rsid w:val="00782CCE"/>
    <w:rsid w:val="00782FCE"/>
    <w:rsid w:val="00783709"/>
    <w:rsid w:val="00783C91"/>
    <w:rsid w:val="00783F54"/>
    <w:rsid w:val="0078458E"/>
    <w:rsid w:val="00785909"/>
    <w:rsid w:val="00786069"/>
    <w:rsid w:val="007862CC"/>
    <w:rsid w:val="00786AA8"/>
    <w:rsid w:val="00786E0E"/>
    <w:rsid w:val="007870C6"/>
    <w:rsid w:val="00787791"/>
    <w:rsid w:val="0078795D"/>
    <w:rsid w:val="00787C71"/>
    <w:rsid w:val="00790081"/>
    <w:rsid w:val="007901E9"/>
    <w:rsid w:val="0079023D"/>
    <w:rsid w:val="00790ED1"/>
    <w:rsid w:val="007912A7"/>
    <w:rsid w:val="007912F6"/>
    <w:rsid w:val="0079170B"/>
    <w:rsid w:val="0079176F"/>
    <w:rsid w:val="00792209"/>
    <w:rsid w:val="007928BF"/>
    <w:rsid w:val="00792957"/>
    <w:rsid w:val="00792DAE"/>
    <w:rsid w:val="00792FFC"/>
    <w:rsid w:val="007934DA"/>
    <w:rsid w:val="0079350B"/>
    <w:rsid w:val="00793517"/>
    <w:rsid w:val="00793B57"/>
    <w:rsid w:val="00793C28"/>
    <w:rsid w:val="007942C3"/>
    <w:rsid w:val="00794624"/>
    <w:rsid w:val="00794920"/>
    <w:rsid w:val="00794BA0"/>
    <w:rsid w:val="00794D9B"/>
    <w:rsid w:val="007958C3"/>
    <w:rsid w:val="007958DD"/>
    <w:rsid w:val="0079630D"/>
    <w:rsid w:val="007966A1"/>
    <w:rsid w:val="00796796"/>
    <w:rsid w:val="007969D5"/>
    <w:rsid w:val="00796A7A"/>
    <w:rsid w:val="00797200"/>
    <w:rsid w:val="007978F4"/>
    <w:rsid w:val="00797F03"/>
    <w:rsid w:val="007A0333"/>
    <w:rsid w:val="007A0518"/>
    <w:rsid w:val="007A0A18"/>
    <w:rsid w:val="007A1071"/>
    <w:rsid w:val="007A1081"/>
    <w:rsid w:val="007A1276"/>
    <w:rsid w:val="007A1848"/>
    <w:rsid w:val="007A2080"/>
    <w:rsid w:val="007A21E7"/>
    <w:rsid w:val="007A25D8"/>
    <w:rsid w:val="007A2BFF"/>
    <w:rsid w:val="007A2D5A"/>
    <w:rsid w:val="007A2DBC"/>
    <w:rsid w:val="007A2DF8"/>
    <w:rsid w:val="007A2FA7"/>
    <w:rsid w:val="007A3149"/>
    <w:rsid w:val="007A33A3"/>
    <w:rsid w:val="007A3457"/>
    <w:rsid w:val="007A39F9"/>
    <w:rsid w:val="007A3AC1"/>
    <w:rsid w:val="007A3D62"/>
    <w:rsid w:val="007A40D1"/>
    <w:rsid w:val="007A44E3"/>
    <w:rsid w:val="007A44EA"/>
    <w:rsid w:val="007A4883"/>
    <w:rsid w:val="007A4B0C"/>
    <w:rsid w:val="007A56EF"/>
    <w:rsid w:val="007A57AE"/>
    <w:rsid w:val="007A6408"/>
    <w:rsid w:val="007A6C4F"/>
    <w:rsid w:val="007A72B3"/>
    <w:rsid w:val="007A74E9"/>
    <w:rsid w:val="007A78C6"/>
    <w:rsid w:val="007A7993"/>
    <w:rsid w:val="007A79B6"/>
    <w:rsid w:val="007B0472"/>
    <w:rsid w:val="007B051C"/>
    <w:rsid w:val="007B15A4"/>
    <w:rsid w:val="007B15C9"/>
    <w:rsid w:val="007B1670"/>
    <w:rsid w:val="007B25E7"/>
    <w:rsid w:val="007B2AAE"/>
    <w:rsid w:val="007B2DC1"/>
    <w:rsid w:val="007B2F2B"/>
    <w:rsid w:val="007B3023"/>
    <w:rsid w:val="007B31DE"/>
    <w:rsid w:val="007B3289"/>
    <w:rsid w:val="007B3419"/>
    <w:rsid w:val="007B34CF"/>
    <w:rsid w:val="007B3622"/>
    <w:rsid w:val="007B3BB3"/>
    <w:rsid w:val="007B464E"/>
    <w:rsid w:val="007B4AFE"/>
    <w:rsid w:val="007B4E97"/>
    <w:rsid w:val="007B4F60"/>
    <w:rsid w:val="007B514A"/>
    <w:rsid w:val="007B5411"/>
    <w:rsid w:val="007B631C"/>
    <w:rsid w:val="007B6659"/>
    <w:rsid w:val="007B6E54"/>
    <w:rsid w:val="007B6F5D"/>
    <w:rsid w:val="007B7502"/>
    <w:rsid w:val="007B75C7"/>
    <w:rsid w:val="007B7986"/>
    <w:rsid w:val="007B7BE1"/>
    <w:rsid w:val="007C07F9"/>
    <w:rsid w:val="007C08EC"/>
    <w:rsid w:val="007C09E4"/>
    <w:rsid w:val="007C0CB1"/>
    <w:rsid w:val="007C0E52"/>
    <w:rsid w:val="007C1005"/>
    <w:rsid w:val="007C11AE"/>
    <w:rsid w:val="007C127C"/>
    <w:rsid w:val="007C1769"/>
    <w:rsid w:val="007C1A9E"/>
    <w:rsid w:val="007C1EAA"/>
    <w:rsid w:val="007C1FC8"/>
    <w:rsid w:val="007C24EF"/>
    <w:rsid w:val="007C28F9"/>
    <w:rsid w:val="007C2B9A"/>
    <w:rsid w:val="007C36EC"/>
    <w:rsid w:val="007C3AF5"/>
    <w:rsid w:val="007C4ECE"/>
    <w:rsid w:val="007C4FFD"/>
    <w:rsid w:val="007C515E"/>
    <w:rsid w:val="007C53D6"/>
    <w:rsid w:val="007C56D8"/>
    <w:rsid w:val="007C58EA"/>
    <w:rsid w:val="007C5A63"/>
    <w:rsid w:val="007C5C18"/>
    <w:rsid w:val="007C5C58"/>
    <w:rsid w:val="007C5E05"/>
    <w:rsid w:val="007C6494"/>
    <w:rsid w:val="007C7AA7"/>
    <w:rsid w:val="007C7B6B"/>
    <w:rsid w:val="007C7EBA"/>
    <w:rsid w:val="007C7FC0"/>
    <w:rsid w:val="007D09CC"/>
    <w:rsid w:val="007D0BC9"/>
    <w:rsid w:val="007D0F02"/>
    <w:rsid w:val="007D0FA8"/>
    <w:rsid w:val="007D1391"/>
    <w:rsid w:val="007D19B8"/>
    <w:rsid w:val="007D2012"/>
    <w:rsid w:val="007D22A0"/>
    <w:rsid w:val="007D26FB"/>
    <w:rsid w:val="007D27A4"/>
    <w:rsid w:val="007D414C"/>
    <w:rsid w:val="007D429A"/>
    <w:rsid w:val="007D458B"/>
    <w:rsid w:val="007D5243"/>
    <w:rsid w:val="007D5530"/>
    <w:rsid w:val="007D57E1"/>
    <w:rsid w:val="007D59C0"/>
    <w:rsid w:val="007D5C99"/>
    <w:rsid w:val="007D5D83"/>
    <w:rsid w:val="007D623E"/>
    <w:rsid w:val="007D67D5"/>
    <w:rsid w:val="007D69CA"/>
    <w:rsid w:val="007D760D"/>
    <w:rsid w:val="007D76E6"/>
    <w:rsid w:val="007E005A"/>
    <w:rsid w:val="007E0111"/>
    <w:rsid w:val="007E0842"/>
    <w:rsid w:val="007E1CFF"/>
    <w:rsid w:val="007E27BC"/>
    <w:rsid w:val="007E2C28"/>
    <w:rsid w:val="007E2E1B"/>
    <w:rsid w:val="007E2F25"/>
    <w:rsid w:val="007E34AF"/>
    <w:rsid w:val="007E3B87"/>
    <w:rsid w:val="007E3DE4"/>
    <w:rsid w:val="007E46C6"/>
    <w:rsid w:val="007E49AD"/>
    <w:rsid w:val="007E49F4"/>
    <w:rsid w:val="007E4A91"/>
    <w:rsid w:val="007E4BCE"/>
    <w:rsid w:val="007E4CBB"/>
    <w:rsid w:val="007E4CC6"/>
    <w:rsid w:val="007E4FA7"/>
    <w:rsid w:val="007E502B"/>
    <w:rsid w:val="007E51C4"/>
    <w:rsid w:val="007E5804"/>
    <w:rsid w:val="007E5BE7"/>
    <w:rsid w:val="007E623D"/>
    <w:rsid w:val="007E6A1C"/>
    <w:rsid w:val="007E6A6E"/>
    <w:rsid w:val="007E6D7D"/>
    <w:rsid w:val="007E7099"/>
    <w:rsid w:val="007E710E"/>
    <w:rsid w:val="007E76A1"/>
    <w:rsid w:val="007E7BE9"/>
    <w:rsid w:val="007E7ED6"/>
    <w:rsid w:val="007F024E"/>
    <w:rsid w:val="007F03AC"/>
    <w:rsid w:val="007F058A"/>
    <w:rsid w:val="007F0709"/>
    <w:rsid w:val="007F075B"/>
    <w:rsid w:val="007F07F4"/>
    <w:rsid w:val="007F09E1"/>
    <w:rsid w:val="007F0C9E"/>
    <w:rsid w:val="007F0F7C"/>
    <w:rsid w:val="007F13B5"/>
    <w:rsid w:val="007F13F2"/>
    <w:rsid w:val="007F19DC"/>
    <w:rsid w:val="007F1B73"/>
    <w:rsid w:val="007F267B"/>
    <w:rsid w:val="007F26F9"/>
    <w:rsid w:val="007F29DF"/>
    <w:rsid w:val="007F2D63"/>
    <w:rsid w:val="007F30F8"/>
    <w:rsid w:val="007F31B3"/>
    <w:rsid w:val="007F334A"/>
    <w:rsid w:val="007F3437"/>
    <w:rsid w:val="007F3EFC"/>
    <w:rsid w:val="007F41EF"/>
    <w:rsid w:val="007F4EC6"/>
    <w:rsid w:val="007F5252"/>
    <w:rsid w:val="007F5E3B"/>
    <w:rsid w:val="007F62DA"/>
    <w:rsid w:val="007F63C1"/>
    <w:rsid w:val="007F63F8"/>
    <w:rsid w:val="007F6798"/>
    <w:rsid w:val="007F69DC"/>
    <w:rsid w:val="007F6D81"/>
    <w:rsid w:val="007F6E9A"/>
    <w:rsid w:val="007F6EA9"/>
    <w:rsid w:val="007F6FC5"/>
    <w:rsid w:val="007F7002"/>
    <w:rsid w:val="007F7598"/>
    <w:rsid w:val="008000F5"/>
    <w:rsid w:val="0080034C"/>
    <w:rsid w:val="00800802"/>
    <w:rsid w:val="00800F4C"/>
    <w:rsid w:val="00801104"/>
    <w:rsid w:val="0080127A"/>
    <w:rsid w:val="0080138F"/>
    <w:rsid w:val="00801648"/>
    <w:rsid w:val="00801994"/>
    <w:rsid w:val="00801ED1"/>
    <w:rsid w:val="00801F0A"/>
    <w:rsid w:val="00802044"/>
    <w:rsid w:val="008028E7"/>
    <w:rsid w:val="008031C5"/>
    <w:rsid w:val="00803A43"/>
    <w:rsid w:val="00803A69"/>
    <w:rsid w:val="00803D0B"/>
    <w:rsid w:val="00804C06"/>
    <w:rsid w:val="00805210"/>
    <w:rsid w:val="0080544D"/>
    <w:rsid w:val="00805C1C"/>
    <w:rsid w:val="0080619D"/>
    <w:rsid w:val="00806320"/>
    <w:rsid w:val="00806563"/>
    <w:rsid w:val="00806650"/>
    <w:rsid w:val="00806D76"/>
    <w:rsid w:val="00806FD0"/>
    <w:rsid w:val="008070E9"/>
    <w:rsid w:val="00807104"/>
    <w:rsid w:val="00807266"/>
    <w:rsid w:val="008075F2"/>
    <w:rsid w:val="008075F5"/>
    <w:rsid w:val="00807776"/>
    <w:rsid w:val="00807780"/>
    <w:rsid w:val="008078C9"/>
    <w:rsid w:val="00807C56"/>
    <w:rsid w:val="00807DDE"/>
    <w:rsid w:val="00811302"/>
    <w:rsid w:val="00811592"/>
    <w:rsid w:val="00811BA5"/>
    <w:rsid w:val="00811BBD"/>
    <w:rsid w:val="00811C2B"/>
    <w:rsid w:val="008122C3"/>
    <w:rsid w:val="00812621"/>
    <w:rsid w:val="00812889"/>
    <w:rsid w:val="00812B6A"/>
    <w:rsid w:val="00813862"/>
    <w:rsid w:val="008140AE"/>
    <w:rsid w:val="008145D9"/>
    <w:rsid w:val="00814839"/>
    <w:rsid w:val="00814B3B"/>
    <w:rsid w:val="00814C46"/>
    <w:rsid w:val="008154AE"/>
    <w:rsid w:val="00815563"/>
    <w:rsid w:val="0081569E"/>
    <w:rsid w:val="0081661D"/>
    <w:rsid w:val="0081696A"/>
    <w:rsid w:val="0081751E"/>
    <w:rsid w:val="00817A72"/>
    <w:rsid w:val="00817F15"/>
    <w:rsid w:val="0082008B"/>
    <w:rsid w:val="00820FAA"/>
    <w:rsid w:val="00820FF4"/>
    <w:rsid w:val="0082154D"/>
    <w:rsid w:val="0082193F"/>
    <w:rsid w:val="00821D2F"/>
    <w:rsid w:val="008221A7"/>
    <w:rsid w:val="008225C1"/>
    <w:rsid w:val="00822AC0"/>
    <w:rsid w:val="008233C3"/>
    <w:rsid w:val="0082345D"/>
    <w:rsid w:val="00823707"/>
    <w:rsid w:val="00823875"/>
    <w:rsid w:val="008238AA"/>
    <w:rsid w:val="00823D20"/>
    <w:rsid w:val="0082421F"/>
    <w:rsid w:val="0082431F"/>
    <w:rsid w:val="008243C3"/>
    <w:rsid w:val="008246C6"/>
    <w:rsid w:val="0082473B"/>
    <w:rsid w:val="00824B97"/>
    <w:rsid w:val="00824C55"/>
    <w:rsid w:val="00824F48"/>
    <w:rsid w:val="00825272"/>
    <w:rsid w:val="00825328"/>
    <w:rsid w:val="00825778"/>
    <w:rsid w:val="00825826"/>
    <w:rsid w:val="00825880"/>
    <w:rsid w:val="00825CF6"/>
    <w:rsid w:val="00825DF6"/>
    <w:rsid w:val="0082729A"/>
    <w:rsid w:val="00827955"/>
    <w:rsid w:val="00827DB2"/>
    <w:rsid w:val="00827E0E"/>
    <w:rsid w:val="00830B3C"/>
    <w:rsid w:val="00830C99"/>
    <w:rsid w:val="00830FEC"/>
    <w:rsid w:val="00831A44"/>
    <w:rsid w:val="00831B2E"/>
    <w:rsid w:val="00831F09"/>
    <w:rsid w:val="008323B0"/>
    <w:rsid w:val="0083268A"/>
    <w:rsid w:val="00832BEC"/>
    <w:rsid w:val="00832D4D"/>
    <w:rsid w:val="00832EF3"/>
    <w:rsid w:val="00833366"/>
    <w:rsid w:val="008335B0"/>
    <w:rsid w:val="00833686"/>
    <w:rsid w:val="008340A0"/>
    <w:rsid w:val="00834492"/>
    <w:rsid w:val="00834554"/>
    <w:rsid w:val="008347BC"/>
    <w:rsid w:val="00835181"/>
    <w:rsid w:val="00835441"/>
    <w:rsid w:val="00835691"/>
    <w:rsid w:val="008357C9"/>
    <w:rsid w:val="00835C07"/>
    <w:rsid w:val="008362D0"/>
    <w:rsid w:val="00836958"/>
    <w:rsid w:val="00836A93"/>
    <w:rsid w:val="00836E92"/>
    <w:rsid w:val="00836ED9"/>
    <w:rsid w:val="008372A4"/>
    <w:rsid w:val="00837CF9"/>
    <w:rsid w:val="0084026A"/>
    <w:rsid w:val="00840308"/>
    <w:rsid w:val="0084060C"/>
    <w:rsid w:val="0084069A"/>
    <w:rsid w:val="00840AE0"/>
    <w:rsid w:val="00840ED4"/>
    <w:rsid w:val="00840F44"/>
    <w:rsid w:val="00840F49"/>
    <w:rsid w:val="008413AA"/>
    <w:rsid w:val="0084150E"/>
    <w:rsid w:val="00841977"/>
    <w:rsid w:val="00841A72"/>
    <w:rsid w:val="00841E14"/>
    <w:rsid w:val="00842134"/>
    <w:rsid w:val="00842C54"/>
    <w:rsid w:val="00843981"/>
    <w:rsid w:val="0084399C"/>
    <w:rsid w:val="00843B13"/>
    <w:rsid w:val="00843C36"/>
    <w:rsid w:val="0084455C"/>
    <w:rsid w:val="00844D1F"/>
    <w:rsid w:val="008452AB"/>
    <w:rsid w:val="008453FE"/>
    <w:rsid w:val="008454C5"/>
    <w:rsid w:val="0084570D"/>
    <w:rsid w:val="00845B82"/>
    <w:rsid w:val="00845C63"/>
    <w:rsid w:val="00845E63"/>
    <w:rsid w:val="00845FB6"/>
    <w:rsid w:val="00847DCC"/>
    <w:rsid w:val="00847FC2"/>
    <w:rsid w:val="008500B2"/>
    <w:rsid w:val="008502DB"/>
    <w:rsid w:val="00850655"/>
    <w:rsid w:val="008509F6"/>
    <w:rsid w:val="00850F0A"/>
    <w:rsid w:val="00851279"/>
    <w:rsid w:val="008513C3"/>
    <w:rsid w:val="00851654"/>
    <w:rsid w:val="00851704"/>
    <w:rsid w:val="00851BD3"/>
    <w:rsid w:val="0085238D"/>
    <w:rsid w:val="00852D0D"/>
    <w:rsid w:val="00853073"/>
    <w:rsid w:val="008532F5"/>
    <w:rsid w:val="008539E0"/>
    <w:rsid w:val="00853BAD"/>
    <w:rsid w:val="00853E61"/>
    <w:rsid w:val="00853EAE"/>
    <w:rsid w:val="00854A23"/>
    <w:rsid w:val="00854DCB"/>
    <w:rsid w:val="00855312"/>
    <w:rsid w:val="0085587F"/>
    <w:rsid w:val="00856245"/>
    <w:rsid w:val="0085634B"/>
    <w:rsid w:val="00856DBF"/>
    <w:rsid w:val="00857B50"/>
    <w:rsid w:val="00857C48"/>
    <w:rsid w:val="00860251"/>
    <w:rsid w:val="008607EB"/>
    <w:rsid w:val="00860A31"/>
    <w:rsid w:val="00860FF9"/>
    <w:rsid w:val="008612E6"/>
    <w:rsid w:val="00861661"/>
    <w:rsid w:val="008617F9"/>
    <w:rsid w:val="00861BA5"/>
    <w:rsid w:val="00861D68"/>
    <w:rsid w:val="00862A3A"/>
    <w:rsid w:val="00862D2C"/>
    <w:rsid w:val="00863503"/>
    <w:rsid w:val="008635B8"/>
    <w:rsid w:val="00863CEE"/>
    <w:rsid w:val="00864296"/>
    <w:rsid w:val="00864667"/>
    <w:rsid w:val="00864961"/>
    <w:rsid w:val="008655EB"/>
    <w:rsid w:val="00865C66"/>
    <w:rsid w:val="00865CC1"/>
    <w:rsid w:val="00865CF1"/>
    <w:rsid w:val="00866016"/>
    <w:rsid w:val="008661A9"/>
    <w:rsid w:val="008662D8"/>
    <w:rsid w:val="00866359"/>
    <w:rsid w:val="0086678D"/>
    <w:rsid w:val="0086693E"/>
    <w:rsid w:val="00866B3D"/>
    <w:rsid w:val="00866B86"/>
    <w:rsid w:val="00866E90"/>
    <w:rsid w:val="00867088"/>
    <w:rsid w:val="008670CE"/>
    <w:rsid w:val="008679BE"/>
    <w:rsid w:val="00867A82"/>
    <w:rsid w:val="00867AAA"/>
    <w:rsid w:val="00867B13"/>
    <w:rsid w:val="00867FF9"/>
    <w:rsid w:val="00870302"/>
    <w:rsid w:val="00870830"/>
    <w:rsid w:val="00870A9E"/>
    <w:rsid w:val="00870B23"/>
    <w:rsid w:val="00870DE3"/>
    <w:rsid w:val="00870E5F"/>
    <w:rsid w:val="00870F1C"/>
    <w:rsid w:val="00871437"/>
    <w:rsid w:val="00871954"/>
    <w:rsid w:val="00871A78"/>
    <w:rsid w:val="00871CBC"/>
    <w:rsid w:val="00871FE9"/>
    <w:rsid w:val="00872158"/>
    <w:rsid w:val="008722EC"/>
    <w:rsid w:val="008725A0"/>
    <w:rsid w:val="008728D5"/>
    <w:rsid w:val="00872A01"/>
    <w:rsid w:val="00872C32"/>
    <w:rsid w:val="00872C78"/>
    <w:rsid w:val="00872DBA"/>
    <w:rsid w:val="008738BC"/>
    <w:rsid w:val="00873D5D"/>
    <w:rsid w:val="00873F80"/>
    <w:rsid w:val="00873F90"/>
    <w:rsid w:val="00874221"/>
    <w:rsid w:val="008751D9"/>
    <w:rsid w:val="008753BB"/>
    <w:rsid w:val="008757ED"/>
    <w:rsid w:val="00875A1A"/>
    <w:rsid w:val="00875AC2"/>
    <w:rsid w:val="00875E8E"/>
    <w:rsid w:val="00876254"/>
    <w:rsid w:val="008765DF"/>
    <w:rsid w:val="00876657"/>
    <w:rsid w:val="00876B47"/>
    <w:rsid w:val="00877AE3"/>
    <w:rsid w:val="00877C1A"/>
    <w:rsid w:val="00877EC6"/>
    <w:rsid w:val="008800F9"/>
    <w:rsid w:val="0088032A"/>
    <w:rsid w:val="008804D2"/>
    <w:rsid w:val="008811B3"/>
    <w:rsid w:val="0088175A"/>
    <w:rsid w:val="0088195E"/>
    <w:rsid w:val="008819A2"/>
    <w:rsid w:val="00881C6C"/>
    <w:rsid w:val="00881F0E"/>
    <w:rsid w:val="0088259E"/>
    <w:rsid w:val="00882D65"/>
    <w:rsid w:val="0088304F"/>
    <w:rsid w:val="00883080"/>
    <w:rsid w:val="00883782"/>
    <w:rsid w:val="00884189"/>
    <w:rsid w:val="00884F30"/>
    <w:rsid w:val="0088513C"/>
    <w:rsid w:val="008851BD"/>
    <w:rsid w:val="00885850"/>
    <w:rsid w:val="00885A1E"/>
    <w:rsid w:val="00885C15"/>
    <w:rsid w:val="00885FA2"/>
    <w:rsid w:val="0088639D"/>
    <w:rsid w:val="008866DF"/>
    <w:rsid w:val="00886B09"/>
    <w:rsid w:val="00886DBB"/>
    <w:rsid w:val="00886EC8"/>
    <w:rsid w:val="0088767C"/>
    <w:rsid w:val="00887A99"/>
    <w:rsid w:val="00887EBC"/>
    <w:rsid w:val="00890830"/>
    <w:rsid w:val="00890F8A"/>
    <w:rsid w:val="00891079"/>
    <w:rsid w:val="008911AB"/>
    <w:rsid w:val="0089121D"/>
    <w:rsid w:val="0089145E"/>
    <w:rsid w:val="00891629"/>
    <w:rsid w:val="0089167A"/>
    <w:rsid w:val="0089180E"/>
    <w:rsid w:val="00891A3A"/>
    <w:rsid w:val="00891B6F"/>
    <w:rsid w:val="0089243F"/>
    <w:rsid w:val="00893F7A"/>
    <w:rsid w:val="00894291"/>
    <w:rsid w:val="00894C1A"/>
    <w:rsid w:val="00895369"/>
    <w:rsid w:val="00895484"/>
    <w:rsid w:val="0089595A"/>
    <w:rsid w:val="00895C48"/>
    <w:rsid w:val="00895D19"/>
    <w:rsid w:val="00895F2E"/>
    <w:rsid w:val="00895FD6"/>
    <w:rsid w:val="00896389"/>
    <w:rsid w:val="008964CF"/>
    <w:rsid w:val="0089654B"/>
    <w:rsid w:val="00896652"/>
    <w:rsid w:val="0089736C"/>
    <w:rsid w:val="008973A2"/>
    <w:rsid w:val="008979CE"/>
    <w:rsid w:val="00897C2F"/>
    <w:rsid w:val="00897D12"/>
    <w:rsid w:val="00897EDA"/>
    <w:rsid w:val="008A0015"/>
    <w:rsid w:val="008A0294"/>
    <w:rsid w:val="008A0635"/>
    <w:rsid w:val="008A0A71"/>
    <w:rsid w:val="008A0A90"/>
    <w:rsid w:val="008A1106"/>
    <w:rsid w:val="008A1490"/>
    <w:rsid w:val="008A1F81"/>
    <w:rsid w:val="008A232C"/>
    <w:rsid w:val="008A2856"/>
    <w:rsid w:val="008A2888"/>
    <w:rsid w:val="008A2B34"/>
    <w:rsid w:val="008A2BD1"/>
    <w:rsid w:val="008A2CED"/>
    <w:rsid w:val="008A2F82"/>
    <w:rsid w:val="008A3311"/>
    <w:rsid w:val="008A347F"/>
    <w:rsid w:val="008A36DF"/>
    <w:rsid w:val="008A37DD"/>
    <w:rsid w:val="008A4205"/>
    <w:rsid w:val="008A42F5"/>
    <w:rsid w:val="008A4797"/>
    <w:rsid w:val="008A5860"/>
    <w:rsid w:val="008A5BD7"/>
    <w:rsid w:val="008A5BF2"/>
    <w:rsid w:val="008A6021"/>
    <w:rsid w:val="008A63D8"/>
    <w:rsid w:val="008A63FE"/>
    <w:rsid w:val="008A6418"/>
    <w:rsid w:val="008A6719"/>
    <w:rsid w:val="008A6D87"/>
    <w:rsid w:val="008A70C1"/>
    <w:rsid w:val="008A7485"/>
    <w:rsid w:val="008A7613"/>
    <w:rsid w:val="008A7B1B"/>
    <w:rsid w:val="008A7EC6"/>
    <w:rsid w:val="008B004A"/>
    <w:rsid w:val="008B01C4"/>
    <w:rsid w:val="008B058D"/>
    <w:rsid w:val="008B0B48"/>
    <w:rsid w:val="008B0CC7"/>
    <w:rsid w:val="008B171A"/>
    <w:rsid w:val="008B17BA"/>
    <w:rsid w:val="008B1957"/>
    <w:rsid w:val="008B1B3D"/>
    <w:rsid w:val="008B1CCE"/>
    <w:rsid w:val="008B1D3A"/>
    <w:rsid w:val="008B1E7A"/>
    <w:rsid w:val="008B1F8F"/>
    <w:rsid w:val="008B230F"/>
    <w:rsid w:val="008B28B7"/>
    <w:rsid w:val="008B2AB9"/>
    <w:rsid w:val="008B2D23"/>
    <w:rsid w:val="008B37EB"/>
    <w:rsid w:val="008B38CB"/>
    <w:rsid w:val="008B3973"/>
    <w:rsid w:val="008B494F"/>
    <w:rsid w:val="008B4C46"/>
    <w:rsid w:val="008B4FC4"/>
    <w:rsid w:val="008B502F"/>
    <w:rsid w:val="008B508F"/>
    <w:rsid w:val="008B5C71"/>
    <w:rsid w:val="008B6656"/>
    <w:rsid w:val="008B688D"/>
    <w:rsid w:val="008B7028"/>
    <w:rsid w:val="008B7976"/>
    <w:rsid w:val="008B7C63"/>
    <w:rsid w:val="008C082B"/>
    <w:rsid w:val="008C18A1"/>
    <w:rsid w:val="008C19E8"/>
    <w:rsid w:val="008C1A9E"/>
    <w:rsid w:val="008C1CE3"/>
    <w:rsid w:val="008C1E48"/>
    <w:rsid w:val="008C23C2"/>
    <w:rsid w:val="008C29C7"/>
    <w:rsid w:val="008C2BA3"/>
    <w:rsid w:val="008C2DD6"/>
    <w:rsid w:val="008C34A4"/>
    <w:rsid w:val="008C3B6A"/>
    <w:rsid w:val="008C3D92"/>
    <w:rsid w:val="008C3DAB"/>
    <w:rsid w:val="008C4051"/>
    <w:rsid w:val="008C4800"/>
    <w:rsid w:val="008C4B29"/>
    <w:rsid w:val="008C5724"/>
    <w:rsid w:val="008C5C8F"/>
    <w:rsid w:val="008C5DA8"/>
    <w:rsid w:val="008C5DE5"/>
    <w:rsid w:val="008C5E74"/>
    <w:rsid w:val="008C6009"/>
    <w:rsid w:val="008C632B"/>
    <w:rsid w:val="008C6381"/>
    <w:rsid w:val="008C6A03"/>
    <w:rsid w:val="008C6BB3"/>
    <w:rsid w:val="008C7440"/>
    <w:rsid w:val="008C7D15"/>
    <w:rsid w:val="008D00AA"/>
    <w:rsid w:val="008D05C3"/>
    <w:rsid w:val="008D07E0"/>
    <w:rsid w:val="008D0FE8"/>
    <w:rsid w:val="008D12D8"/>
    <w:rsid w:val="008D1438"/>
    <w:rsid w:val="008D16BB"/>
    <w:rsid w:val="008D1F6D"/>
    <w:rsid w:val="008D227F"/>
    <w:rsid w:val="008D22BF"/>
    <w:rsid w:val="008D24F0"/>
    <w:rsid w:val="008D2BED"/>
    <w:rsid w:val="008D38BC"/>
    <w:rsid w:val="008D4336"/>
    <w:rsid w:val="008D49C2"/>
    <w:rsid w:val="008D4A4D"/>
    <w:rsid w:val="008D53AA"/>
    <w:rsid w:val="008D55F0"/>
    <w:rsid w:val="008D571D"/>
    <w:rsid w:val="008D5E31"/>
    <w:rsid w:val="008D6CA3"/>
    <w:rsid w:val="008D6FA9"/>
    <w:rsid w:val="008D70F0"/>
    <w:rsid w:val="008D7519"/>
    <w:rsid w:val="008D7A61"/>
    <w:rsid w:val="008D7B77"/>
    <w:rsid w:val="008E069C"/>
    <w:rsid w:val="008E06A3"/>
    <w:rsid w:val="008E074B"/>
    <w:rsid w:val="008E08F9"/>
    <w:rsid w:val="008E09F6"/>
    <w:rsid w:val="008E11DF"/>
    <w:rsid w:val="008E1248"/>
    <w:rsid w:val="008E145A"/>
    <w:rsid w:val="008E14B8"/>
    <w:rsid w:val="008E23A0"/>
    <w:rsid w:val="008E268F"/>
    <w:rsid w:val="008E27BA"/>
    <w:rsid w:val="008E2AE0"/>
    <w:rsid w:val="008E2FF2"/>
    <w:rsid w:val="008E3AB8"/>
    <w:rsid w:val="008E3FE0"/>
    <w:rsid w:val="008E4139"/>
    <w:rsid w:val="008E4316"/>
    <w:rsid w:val="008E4438"/>
    <w:rsid w:val="008E4646"/>
    <w:rsid w:val="008E47E5"/>
    <w:rsid w:val="008E4865"/>
    <w:rsid w:val="008E4B69"/>
    <w:rsid w:val="008E4C7A"/>
    <w:rsid w:val="008E4F58"/>
    <w:rsid w:val="008E52EA"/>
    <w:rsid w:val="008E57DF"/>
    <w:rsid w:val="008E5897"/>
    <w:rsid w:val="008E5A9E"/>
    <w:rsid w:val="008E5C70"/>
    <w:rsid w:val="008E6385"/>
    <w:rsid w:val="008E6A3B"/>
    <w:rsid w:val="008E6DDC"/>
    <w:rsid w:val="008E6E9B"/>
    <w:rsid w:val="008E6FB0"/>
    <w:rsid w:val="008E76A2"/>
    <w:rsid w:val="008E7B23"/>
    <w:rsid w:val="008E7D32"/>
    <w:rsid w:val="008F0378"/>
    <w:rsid w:val="008F0C91"/>
    <w:rsid w:val="008F0CF2"/>
    <w:rsid w:val="008F0EC9"/>
    <w:rsid w:val="008F0EFF"/>
    <w:rsid w:val="008F1301"/>
    <w:rsid w:val="008F1439"/>
    <w:rsid w:val="008F164B"/>
    <w:rsid w:val="008F26B8"/>
    <w:rsid w:val="008F2BBE"/>
    <w:rsid w:val="008F31F6"/>
    <w:rsid w:val="008F3585"/>
    <w:rsid w:val="008F3676"/>
    <w:rsid w:val="008F36D3"/>
    <w:rsid w:val="008F438A"/>
    <w:rsid w:val="008F4479"/>
    <w:rsid w:val="008F4C9A"/>
    <w:rsid w:val="008F5012"/>
    <w:rsid w:val="008F51CA"/>
    <w:rsid w:val="008F52BA"/>
    <w:rsid w:val="008F6267"/>
    <w:rsid w:val="008F6360"/>
    <w:rsid w:val="008F64A7"/>
    <w:rsid w:val="008F658C"/>
    <w:rsid w:val="008F66BD"/>
    <w:rsid w:val="008F6770"/>
    <w:rsid w:val="008F6D7C"/>
    <w:rsid w:val="008F6DD5"/>
    <w:rsid w:val="008F7419"/>
    <w:rsid w:val="008F7B59"/>
    <w:rsid w:val="008F7CA7"/>
    <w:rsid w:val="008F7D4F"/>
    <w:rsid w:val="008F7FF1"/>
    <w:rsid w:val="009004D0"/>
    <w:rsid w:val="00900617"/>
    <w:rsid w:val="00900C97"/>
    <w:rsid w:val="00900F15"/>
    <w:rsid w:val="00901128"/>
    <w:rsid w:val="009015CA"/>
    <w:rsid w:val="00901632"/>
    <w:rsid w:val="0090188C"/>
    <w:rsid w:val="00901C81"/>
    <w:rsid w:val="009022A1"/>
    <w:rsid w:val="009035E8"/>
    <w:rsid w:val="0090377D"/>
    <w:rsid w:val="00903AC1"/>
    <w:rsid w:val="00903AC2"/>
    <w:rsid w:val="00903E2C"/>
    <w:rsid w:val="00903E57"/>
    <w:rsid w:val="00903F39"/>
    <w:rsid w:val="009043B9"/>
    <w:rsid w:val="009046A3"/>
    <w:rsid w:val="00904EE0"/>
    <w:rsid w:val="00904F3C"/>
    <w:rsid w:val="009051C7"/>
    <w:rsid w:val="00905D39"/>
    <w:rsid w:val="0090602D"/>
    <w:rsid w:val="00906240"/>
    <w:rsid w:val="0090686E"/>
    <w:rsid w:val="00906C01"/>
    <w:rsid w:val="00906CF2"/>
    <w:rsid w:val="009076D4"/>
    <w:rsid w:val="0090787D"/>
    <w:rsid w:val="00907F74"/>
    <w:rsid w:val="0091006C"/>
    <w:rsid w:val="00910148"/>
    <w:rsid w:val="00910228"/>
    <w:rsid w:val="0091035B"/>
    <w:rsid w:val="009104F4"/>
    <w:rsid w:val="00910577"/>
    <w:rsid w:val="009118E4"/>
    <w:rsid w:val="00911AC2"/>
    <w:rsid w:val="009124F8"/>
    <w:rsid w:val="00912BE7"/>
    <w:rsid w:val="00913926"/>
    <w:rsid w:val="00913CD7"/>
    <w:rsid w:val="00913D4B"/>
    <w:rsid w:val="00913DE2"/>
    <w:rsid w:val="00914B1F"/>
    <w:rsid w:val="00914C01"/>
    <w:rsid w:val="00914E3E"/>
    <w:rsid w:val="00914E76"/>
    <w:rsid w:val="00915178"/>
    <w:rsid w:val="009151C4"/>
    <w:rsid w:val="0091531B"/>
    <w:rsid w:val="00915508"/>
    <w:rsid w:val="009157E8"/>
    <w:rsid w:val="00915F76"/>
    <w:rsid w:val="00915F80"/>
    <w:rsid w:val="00916164"/>
    <w:rsid w:val="00916C6B"/>
    <w:rsid w:val="00917084"/>
    <w:rsid w:val="0091756A"/>
    <w:rsid w:val="0091776E"/>
    <w:rsid w:val="0092007F"/>
    <w:rsid w:val="00920C57"/>
    <w:rsid w:val="00920C63"/>
    <w:rsid w:val="00920E20"/>
    <w:rsid w:val="00920E4A"/>
    <w:rsid w:val="00921204"/>
    <w:rsid w:val="0092169E"/>
    <w:rsid w:val="0092174E"/>
    <w:rsid w:val="00921814"/>
    <w:rsid w:val="00921D17"/>
    <w:rsid w:val="00922057"/>
    <w:rsid w:val="009224BC"/>
    <w:rsid w:val="009230A4"/>
    <w:rsid w:val="00923347"/>
    <w:rsid w:val="00923833"/>
    <w:rsid w:val="00923E78"/>
    <w:rsid w:val="00924471"/>
    <w:rsid w:val="00924990"/>
    <w:rsid w:val="00924D71"/>
    <w:rsid w:val="00924FC5"/>
    <w:rsid w:val="0092514C"/>
    <w:rsid w:val="00925EC5"/>
    <w:rsid w:val="00926390"/>
    <w:rsid w:val="0092658F"/>
    <w:rsid w:val="00926A02"/>
    <w:rsid w:val="00926A52"/>
    <w:rsid w:val="00926B8A"/>
    <w:rsid w:val="00926F58"/>
    <w:rsid w:val="0092708A"/>
    <w:rsid w:val="009275F6"/>
    <w:rsid w:val="009278F4"/>
    <w:rsid w:val="00927AAD"/>
    <w:rsid w:val="00927C04"/>
    <w:rsid w:val="0093098C"/>
    <w:rsid w:val="00930F67"/>
    <w:rsid w:val="009319FB"/>
    <w:rsid w:val="00931A68"/>
    <w:rsid w:val="00931C23"/>
    <w:rsid w:val="00931EBC"/>
    <w:rsid w:val="00931FCE"/>
    <w:rsid w:val="00931FFA"/>
    <w:rsid w:val="009320C3"/>
    <w:rsid w:val="00932E27"/>
    <w:rsid w:val="009335F1"/>
    <w:rsid w:val="00933C4D"/>
    <w:rsid w:val="00933F65"/>
    <w:rsid w:val="00934333"/>
    <w:rsid w:val="00934383"/>
    <w:rsid w:val="009345D9"/>
    <w:rsid w:val="00934615"/>
    <w:rsid w:val="00934AD2"/>
    <w:rsid w:val="00934B78"/>
    <w:rsid w:val="00934BED"/>
    <w:rsid w:val="00934D8B"/>
    <w:rsid w:val="00934F32"/>
    <w:rsid w:val="009354E4"/>
    <w:rsid w:val="00935631"/>
    <w:rsid w:val="00935699"/>
    <w:rsid w:val="009356F7"/>
    <w:rsid w:val="0093583F"/>
    <w:rsid w:val="00935DFA"/>
    <w:rsid w:val="009363C3"/>
    <w:rsid w:val="009365B0"/>
    <w:rsid w:val="009366B0"/>
    <w:rsid w:val="00936746"/>
    <w:rsid w:val="00936ACE"/>
    <w:rsid w:val="00936CFA"/>
    <w:rsid w:val="0093707A"/>
    <w:rsid w:val="00937560"/>
    <w:rsid w:val="0093775B"/>
    <w:rsid w:val="00937AB4"/>
    <w:rsid w:val="0094060A"/>
    <w:rsid w:val="0094060B"/>
    <w:rsid w:val="009407CA"/>
    <w:rsid w:val="00941846"/>
    <w:rsid w:val="00941B90"/>
    <w:rsid w:val="00941C4C"/>
    <w:rsid w:val="00941F3A"/>
    <w:rsid w:val="009423BC"/>
    <w:rsid w:val="0094251F"/>
    <w:rsid w:val="009426EE"/>
    <w:rsid w:val="00942C65"/>
    <w:rsid w:val="00942ED6"/>
    <w:rsid w:val="0094377A"/>
    <w:rsid w:val="00943A07"/>
    <w:rsid w:val="00943A65"/>
    <w:rsid w:val="00943C0E"/>
    <w:rsid w:val="00943CC4"/>
    <w:rsid w:val="00943CD5"/>
    <w:rsid w:val="00943DC1"/>
    <w:rsid w:val="00943DE7"/>
    <w:rsid w:val="00944552"/>
    <w:rsid w:val="00944B4A"/>
    <w:rsid w:val="00944ECB"/>
    <w:rsid w:val="00944EE7"/>
    <w:rsid w:val="009450AD"/>
    <w:rsid w:val="009450CD"/>
    <w:rsid w:val="00945119"/>
    <w:rsid w:val="009453D5"/>
    <w:rsid w:val="00945BEC"/>
    <w:rsid w:val="00945F9A"/>
    <w:rsid w:val="0094667C"/>
    <w:rsid w:val="00946775"/>
    <w:rsid w:val="00946AE0"/>
    <w:rsid w:val="00946F53"/>
    <w:rsid w:val="00947410"/>
    <w:rsid w:val="00947E4D"/>
    <w:rsid w:val="00950500"/>
    <w:rsid w:val="00951246"/>
    <w:rsid w:val="00951360"/>
    <w:rsid w:val="0095154C"/>
    <w:rsid w:val="00951C8E"/>
    <w:rsid w:val="00952362"/>
    <w:rsid w:val="0095260B"/>
    <w:rsid w:val="0095292F"/>
    <w:rsid w:val="0095402F"/>
    <w:rsid w:val="0095448F"/>
    <w:rsid w:val="0095476E"/>
    <w:rsid w:val="00955694"/>
    <w:rsid w:val="00955BC0"/>
    <w:rsid w:val="00956702"/>
    <w:rsid w:val="00956ED7"/>
    <w:rsid w:val="00957046"/>
    <w:rsid w:val="0095709C"/>
    <w:rsid w:val="009574BB"/>
    <w:rsid w:val="00957AEB"/>
    <w:rsid w:val="00957B78"/>
    <w:rsid w:val="00960070"/>
    <w:rsid w:val="009600F9"/>
    <w:rsid w:val="0096075D"/>
    <w:rsid w:val="00960777"/>
    <w:rsid w:val="00960D36"/>
    <w:rsid w:val="0096109C"/>
    <w:rsid w:val="00961691"/>
    <w:rsid w:val="00961738"/>
    <w:rsid w:val="00961834"/>
    <w:rsid w:val="00961A72"/>
    <w:rsid w:val="00961D00"/>
    <w:rsid w:val="00961ED0"/>
    <w:rsid w:val="009623F7"/>
    <w:rsid w:val="0096245D"/>
    <w:rsid w:val="00962547"/>
    <w:rsid w:val="00962570"/>
    <w:rsid w:val="00962E2E"/>
    <w:rsid w:val="00962F08"/>
    <w:rsid w:val="00963017"/>
    <w:rsid w:val="00963578"/>
    <w:rsid w:val="0096367E"/>
    <w:rsid w:val="00963B65"/>
    <w:rsid w:val="00964669"/>
    <w:rsid w:val="009647A9"/>
    <w:rsid w:val="009647EF"/>
    <w:rsid w:val="00964801"/>
    <w:rsid w:val="00964CEF"/>
    <w:rsid w:val="009653EE"/>
    <w:rsid w:val="00965B21"/>
    <w:rsid w:val="00965DC2"/>
    <w:rsid w:val="00966294"/>
    <w:rsid w:val="00966A21"/>
    <w:rsid w:val="00966E33"/>
    <w:rsid w:val="00967422"/>
    <w:rsid w:val="0097028C"/>
    <w:rsid w:val="009705CE"/>
    <w:rsid w:val="00970EDD"/>
    <w:rsid w:val="00971108"/>
    <w:rsid w:val="00971130"/>
    <w:rsid w:val="0097139A"/>
    <w:rsid w:val="009715D2"/>
    <w:rsid w:val="009717C1"/>
    <w:rsid w:val="00971CA1"/>
    <w:rsid w:val="00972593"/>
    <w:rsid w:val="009725CF"/>
    <w:rsid w:val="009725DC"/>
    <w:rsid w:val="00972781"/>
    <w:rsid w:val="0097289A"/>
    <w:rsid w:val="009728BD"/>
    <w:rsid w:val="00972BF4"/>
    <w:rsid w:val="00973425"/>
    <w:rsid w:val="00973559"/>
    <w:rsid w:val="00973ACD"/>
    <w:rsid w:val="00973EEA"/>
    <w:rsid w:val="00974181"/>
    <w:rsid w:val="0097422C"/>
    <w:rsid w:val="0097424B"/>
    <w:rsid w:val="0097468A"/>
    <w:rsid w:val="00974808"/>
    <w:rsid w:val="00974933"/>
    <w:rsid w:val="00974BF2"/>
    <w:rsid w:val="009750CB"/>
    <w:rsid w:val="0097537D"/>
    <w:rsid w:val="0097562A"/>
    <w:rsid w:val="0097660A"/>
    <w:rsid w:val="009767B9"/>
    <w:rsid w:val="009768DD"/>
    <w:rsid w:val="00976ACD"/>
    <w:rsid w:val="00976AFD"/>
    <w:rsid w:val="00976BD3"/>
    <w:rsid w:val="00976EF9"/>
    <w:rsid w:val="00977958"/>
    <w:rsid w:val="0098035C"/>
    <w:rsid w:val="009804AC"/>
    <w:rsid w:val="00980A4F"/>
    <w:rsid w:val="00980B7B"/>
    <w:rsid w:val="00980CF0"/>
    <w:rsid w:val="00980F5D"/>
    <w:rsid w:val="00980FD4"/>
    <w:rsid w:val="0098137C"/>
    <w:rsid w:val="00981483"/>
    <w:rsid w:val="00981528"/>
    <w:rsid w:val="00981A34"/>
    <w:rsid w:val="00981C27"/>
    <w:rsid w:val="009820B9"/>
    <w:rsid w:val="009820F7"/>
    <w:rsid w:val="00982683"/>
    <w:rsid w:val="009826AC"/>
    <w:rsid w:val="0098292E"/>
    <w:rsid w:val="00982CE8"/>
    <w:rsid w:val="009843B1"/>
    <w:rsid w:val="009848EE"/>
    <w:rsid w:val="009849D8"/>
    <w:rsid w:val="00984A20"/>
    <w:rsid w:val="00984F24"/>
    <w:rsid w:val="0098601A"/>
    <w:rsid w:val="009862EA"/>
    <w:rsid w:val="009867AD"/>
    <w:rsid w:val="009869F8"/>
    <w:rsid w:val="00986C68"/>
    <w:rsid w:val="00986CF2"/>
    <w:rsid w:val="00986DF7"/>
    <w:rsid w:val="00987004"/>
    <w:rsid w:val="00987008"/>
    <w:rsid w:val="0098761C"/>
    <w:rsid w:val="00987A67"/>
    <w:rsid w:val="00987AC5"/>
    <w:rsid w:val="00987BC1"/>
    <w:rsid w:val="00987EB5"/>
    <w:rsid w:val="00987FA2"/>
    <w:rsid w:val="0099003A"/>
    <w:rsid w:val="00990403"/>
    <w:rsid w:val="00990666"/>
    <w:rsid w:val="00990A06"/>
    <w:rsid w:val="00990BF6"/>
    <w:rsid w:val="00990D48"/>
    <w:rsid w:val="00991508"/>
    <w:rsid w:val="00991655"/>
    <w:rsid w:val="00991B4C"/>
    <w:rsid w:val="00991DF7"/>
    <w:rsid w:val="00991EDE"/>
    <w:rsid w:val="0099283D"/>
    <w:rsid w:val="00992F50"/>
    <w:rsid w:val="009934F4"/>
    <w:rsid w:val="0099362F"/>
    <w:rsid w:val="00993CB9"/>
    <w:rsid w:val="0099430A"/>
    <w:rsid w:val="0099455B"/>
    <w:rsid w:val="00994738"/>
    <w:rsid w:val="00994839"/>
    <w:rsid w:val="00994971"/>
    <w:rsid w:val="00995470"/>
    <w:rsid w:val="0099579E"/>
    <w:rsid w:val="00996CBF"/>
    <w:rsid w:val="009971F4"/>
    <w:rsid w:val="00997557"/>
    <w:rsid w:val="009977FF"/>
    <w:rsid w:val="009978AF"/>
    <w:rsid w:val="00997BAA"/>
    <w:rsid w:val="00997C59"/>
    <w:rsid w:val="00997CB9"/>
    <w:rsid w:val="009A001E"/>
    <w:rsid w:val="009A06EC"/>
    <w:rsid w:val="009A08C6"/>
    <w:rsid w:val="009A0A96"/>
    <w:rsid w:val="009A0AD6"/>
    <w:rsid w:val="009A0F2C"/>
    <w:rsid w:val="009A15A4"/>
    <w:rsid w:val="009A1743"/>
    <w:rsid w:val="009A1A75"/>
    <w:rsid w:val="009A1D6F"/>
    <w:rsid w:val="009A23C6"/>
    <w:rsid w:val="009A2549"/>
    <w:rsid w:val="009A303E"/>
    <w:rsid w:val="009A355B"/>
    <w:rsid w:val="009A3713"/>
    <w:rsid w:val="009A382A"/>
    <w:rsid w:val="009A3DEF"/>
    <w:rsid w:val="009A3F10"/>
    <w:rsid w:val="009A3F60"/>
    <w:rsid w:val="009A42D5"/>
    <w:rsid w:val="009A4394"/>
    <w:rsid w:val="009A43DA"/>
    <w:rsid w:val="009A4755"/>
    <w:rsid w:val="009A4CB3"/>
    <w:rsid w:val="009A4D42"/>
    <w:rsid w:val="009A4FE4"/>
    <w:rsid w:val="009A5041"/>
    <w:rsid w:val="009A5F36"/>
    <w:rsid w:val="009A5FE6"/>
    <w:rsid w:val="009A6185"/>
    <w:rsid w:val="009A658E"/>
    <w:rsid w:val="009A6717"/>
    <w:rsid w:val="009A6BFE"/>
    <w:rsid w:val="009A7EDE"/>
    <w:rsid w:val="009B00C0"/>
    <w:rsid w:val="009B041D"/>
    <w:rsid w:val="009B08B2"/>
    <w:rsid w:val="009B0934"/>
    <w:rsid w:val="009B0B68"/>
    <w:rsid w:val="009B1260"/>
    <w:rsid w:val="009B1746"/>
    <w:rsid w:val="009B1A40"/>
    <w:rsid w:val="009B1D1C"/>
    <w:rsid w:val="009B1F57"/>
    <w:rsid w:val="009B1F64"/>
    <w:rsid w:val="009B20EB"/>
    <w:rsid w:val="009B250F"/>
    <w:rsid w:val="009B29A1"/>
    <w:rsid w:val="009B2FB1"/>
    <w:rsid w:val="009B420A"/>
    <w:rsid w:val="009B433D"/>
    <w:rsid w:val="009B4605"/>
    <w:rsid w:val="009B4627"/>
    <w:rsid w:val="009B469B"/>
    <w:rsid w:val="009B4A54"/>
    <w:rsid w:val="009B4C16"/>
    <w:rsid w:val="009B4F1A"/>
    <w:rsid w:val="009B5088"/>
    <w:rsid w:val="009B5300"/>
    <w:rsid w:val="009B554D"/>
    <w:rsid w:val="009B65E7"/>
    <w:rsid w:val="009B6690"/>
    <w:rsid w:val="009C08A7"/>
    <w:rsid w:val="009C090E"/>
    <w:rsid w:val="009C0B86"/>
    <w:rsid w:val="009C1400"/>
    <w:rsid w:val="009C1C8E"/>
    <w:rsid w:val="009C1CDA"/>
    <w:rsid w:val="009C2DC5"/>
    <w:rsid w:val="009C306A"/>
    <w:rsid w:val="009C3110"/>
    <w:rsid w:val="009C3458"/>
    <w:rsid w:val="009C37FA"/>
    <w:rsid w:val="009C397F"/>
    <w:rsid w:val="009C3AAB"/>
    <w:rsid w:val="009C3B1F"/>
    <w:rsid w:val="009C436A"/>
    <w:rsid w:val="009C44AE"/>
    <w:rsid w:val="009C44F4"/>
    <w:rsid w:val="009C4B6C"/>
    <w:rsid w:val="009C4B96"/>
    <w:rsid w:val="009C4D5D"/>
    <w:rsid w:val="009C516B"/>
    <w:rsid w:val="009C542E"/>
    <w:rsid w:val="009C54C4"/>
    <w:rsid w:val="009C56DB"/>
    <w:rsid w:val="009C5AEC"/>
    <w:rsid w:val="009C5D95"/>
    <w:rsid w:val="009C6511"/>
    <w:rsid w:val="009C6F77"/>
    <w:rsid w:val="009C716E"/>
    <w:rsid w:val="009C7620"/>
    <w:rsid w:val="009C7DE5"/>
    <w:rsid w:val="009C7F47"/>
    <w:rsid w:val="009D0038"/>
    <w:rsid w:val="009D0137"/>
    <w:rsid w:val="009D03DF"/>
    <w:rsid w:val="009D0772"/>
    <w:rsid w:val="009D0E71"/>
    <w:rsid w:val="009D0F90"/>
    <w:rsid w:val="009D12C4"/>
    <w:rsid w:val="009D12FC"/>
    <w:rsid w:val="009D244B"/>
    <w:rsid w:val="009D259D"/>
    <w:rsid w:val="009D2769"/>
    <w:rsid w:val="009D29EB"/>
    <w:rsid w:val="009D33A7"/>
    <w:rsid w:val="009D3897"/>
    <w:rsid w:val="009D39CB"/>
    <w:rsid w:val="009D3A3D"/>
    <w:rsid w:val="009D42B8"/>
    <w:rsid w:val="009D4651"/>
    <w:rsid w:val="009D4A93"/>
    <w:rsid w:val="009D4C40"/>
    <w:rsid w:val="009D58C3"/>
    <w:rsid w:val="009D5F0B"/>
    <w:rsid w:val="009D607B"/>
    <w:rsid w:val="009D6F71"/>
    <w:rsid w:val="009D71F2"/>
    <w:rsid w:val="009D73C6"/>
    <w:rsid w:val="009D772C"/>
    <w:rsid w:val="009D77CF"/>
    <w:rsid w:val="009D7D4D"/>
    <w:rsid w:val="009E0F78"/>
    <w:rsid w:val="009E1C12"/>
    <w:rsid w:val="009E20E8"/>
    <w:rsid w:val="009E238A"/>
    <w:rsid w:val="009E2BC4"/>
    <w:rsid w:val="009E2CB8"/>
    <w:rsid w:val="009E30A7"/>
    <w:rsid w:val="009E33CD"/>
    <w:rsid w:val="009E36B5"/>
    <w:rsid w:val="009E37CF"/>
    <w:rsid w:val="009E3E38"/>
    <w:rsid w:val="009E468B"/>
    <w:rsid w:val="009E47EB"/>
    <w:rsid w:val="009E51D2"/>
    <w:rsid w:val="009E559C"/>
    <w:rsid w:val="009E5DAA"/>
    <w:rsid w:val="009E615C"/>
    <w:rsid w:val="009E688B"/>
    <w:rsid w:val="009E6DA1"/>
    <w:rsid w:val="009E71D9"/>
    <w:rsid w:val="009E732E"/>
    <w:rsid w:val="009E74EE"/>
    <w:rsid w:val="009E77A0"/>
    <w:rsid w:val="009E7BA0"/>
    <w:rsid w:val="009E7D46"/>
    <w:rsid w:val="009F023A"/>
    <w:rsid w:val="009F10D7"/>
    <w:rsid w:val="009F1416"/>
    <w:rsid w:val="009F1443"/>
    <w:rsid w:val="009F1505"/>
    <w:rsid w:val="009F19F0"/>
    <w:rsid w:val="009F1B88"/>
    <w:rsid w:val="009F1BB3"/>
    <w:rsid w:val="009F1ED6"/>
    <w:rsid w:val="009F22CF"/>
    <w:rsid w:val="009F282D"/>
    <w:rsid w:val="009F28B0"/>
    <w:rsid w:val="009F29BC"/>
    <w:rsid w:val="009F2A98"/>
    <w:rsid w:val="009F395D"/>
    <w:rsid w:val="009F3DE6"/>
    <w:rsid w:val="009F41AF"/>
    <w:rsid w:val="009F42FA"/>
    <w:rsid w:val="009F448D"/>
    <w:rsid w:val="009F485A"/>
    <w:rsid w:val="009F4878"/>
    <w:rsid w:val="009F4915"/>
    <w:rsid w:val="009F4AE5"/>
    <w:rsid w:val="009F4C5A"/>
    <w:rsid w:val="009F5405"/>
    <w:rsid w:val="009F5918"/>
    <w:rsid w:val="009F5A8F"/>
    <w:rsid w:val="009F5D67"/>
    <w:rsid w:val="009F6824"/>
    <w:rsid w:val="009F6EC0"/>
    <w:rsid w:val="009F6EDC"/>
    <w:rsid w:val="009F7030"/>
    <w:rsid w:val="009F706F"/>
    <w:rsid w:val="009F74E4"/>
    <w:rsid w:val="009F765E"/>
    <w:rsid w:val="009F76A7"/>
    <w:rsid w:val="009F7CB4"/>
    <w:rsid w:val="009F7E5A"/>
    <w:rsid w:val="00A0051B"/>
    <w:rsid w:val="00A00A27"/>
    <w:rsid w:val="00A00D76"/>
    <w:rsid w:val="00A00FFD"/>
    <w:rsid w:val="00A010A8"/>
    <w:rsid w:val="00A01901"/>
    <w:rsid w:val="00A01C02"/>
    <w:rsid w:val="00A01FB6"/>
    <w:rsid w:val="00A02B69"/>
    <w:rsid w:val="00A03EE3"/>
    <w:rsid w:val="00A03FC8"/>
    <w:rsid w:val="00A0403A"/>
    <w:rsid w:val="00A04190"/>
    <w:rsid w:val="00A0450E"/>
    <w:rsid w:val="00A04530"/>
    <w:rsid w:val="00A045BE"/>
    <w:rsid w:val="00A0497C"/>
    <w:rsid w:val="00A04B5E"/>
    <w:rsid w:val="00A04C5C"/>
    <w:rsid w:val="00A05522"/>
    <w:rsid w:val="00A05581"/>
    <w:rsid w:val="00A05816"/>
    <w:rsid w:val="00A05D4E"/>
    <w:rsid w:val="00A061C1"/>
    <w:rsid w:val="00A068E4"/>
    <w:rsid w:val="00A06943"/>
    <w:rsid w:val="00A069A6"/>
    <w:rsid w:val="00A07124"/>
    <w:rsid w:val="00A073F6"/>
    <w:rsid w:val="00A0748E"/>
    <w:rsid w:val="00A1100A"/>
    <w:rsid w:val="00A1125F"/>
    <w:rsid w:val="00A116FE"/>
    <w:rsid w:val="00A11C51"/>
    <w:rsid w:val="00A11FB0"/>
    <w:rsid w:val="00A12918"/>
    <w:rsid w:val="00A12C28"/>
    <w:rsid w:val="00A12CBF"/>
    <w:rsid w:val="00A13C51"/>
    <w:rsid w:val="00A13E54"/>
    <w:rsid w:val="00A13F4F"/>
    <w:rsid w:val="00A141A0"/>
    <w:rsid w:val="00A14533"/>
    <w:rsid w:val="00A14D5D"/>
    <w:rsid w:val="00A152AE"/>
    <w:rsid w:val="00A15873"/>
    <w:rsid w:val="00A15C68"/>
    <w:rsid w:val="00A15D97"/>
    <w:rsid w:val="00A161E5"/>
    <w:rsid w:val="00A16258"/>
    <w:rsid w:val="00A16566"/>
    <w:rsid w:val="00A167D3"/>
    <w:rsid w:val="00A16994"/>
    <w:rsid w:val="00A171E6"/>
    <w:rsid w:val="00A176AC"/>
    <w:rsid w:val="00A17E50"/>
    <w:rsid w:val="00A17E8C"/>
    <w:rsid w:val="00A201DB"/>
    <w:rsid w:val="00A2021D"/>
    <w:rsid w:val="00A20DF7"/>
    <w:rsid w:val="00A20E53"/>
    <w:rsid w:val="00A21D8B"/>
    <w:rsid w:val="00A225DC"/>
    <w:rsid w:val="00A22889"/>
    <w:rsid w:val="00A2291C"/>
    <w:rsid w:val="00A22C36"/>
    <w:rsid w:val="00A23044"/>
    <w:rsid w:val="00A2334D"/>
    <w:rsid w:val="00A235AD"/>
    <w:rsid w:val="00A2362D"/>
    <w:rsid w:val="00A239A8"/>
    <w:rsid w:val="00A23C06"/>
    <w:rsid w:val="00A23D1F"/>
    <w:rsid w:val="00A24032"/>
    <w:rsid w:val="00A245D8"/>
    <w:rsid w:val="00A24613"/>
    <w:rsid w:val="00A247CB"/>
    <w:rsid w:val="00A24A47"/>
    <w:rsid w:val="00A24BA6"/>
    <w:rsid w:val="00A250BA"/>
    <w:rsid w:val="00A25270"/>
    <w:rsid w:val="00A25408"/>
    <w:rsid w:val="00A25419"/>
    <w:rsid w:val="00A2556E"/>
    <w:rsid w:val="00A25E61"/>
    <w:rsid w:val="00A25ED7"/>
    <w:rsid w:val="00A263F3"/>
    <w:rsid w:val="00A26441"/>
    <w:rsid w:val="00A2693A"/>
    <w:rsid w:val="00A26AA3"/>
    <w:rsid w:val="00A26DE4"/>
    <w:rsid w:val="00A26DE7"/>
    <w:rsid w:val="00A26E82"/>
    <w:rsid w:val="00A26F6C"/>
    <w:rsid w:val="00A278C5"/>
    <w:rsid w:val="00A27E9F"/>
    <w:rsid w:val="00A302E7"/>
    <w:rsid w:val="00A304BC"/>
    <w:rsid w:val="00A30CF3"/>
    <w:rsid w:val="00A30D89"/>
    <w:rsid w:val="00A30ECA"/>
    <w:rsid w:val="00A30F61"/>
    <w:rsid w:val="00A31510"/>
    <w:rsid w:val="00A31E95"/>
    <w:rsid w:val="00A32566"/>
    <w:rsid w:val="00A329CB"/>
    <w:rsid w:val="00A32BB5"/>
    <w:rsid w:val="00A334A2"/>
    <w:rsid w:val="00A33761"/>
    <w:rsid w:val="00A33788"/>
    <w:rsid w:val="00A3397C"/>
    <w:rsid w:val="00A33C87"/>
    <w:rsid w:val="00A33E1B"/>
    <w:rsid w:val="00A33E77"/>
    <w:rsid w:val="00A33EC5"/>
    <w:rsid w:val="00A34091"/>
    <w:rsid w:val="00A346DE"/>
    <w:rsid w:val="00A347BF"/>
    <w:rsid w:val="00A34A9E"/>
    <w:rsid w:val="00A35505"/>
    <w:rsid w:val="00A35748"/>
    <w:rsid w:val="00A35F6B"/>
    <w:rsid w:val="00A363EF"/>
    <w:rsid w:val="00A3651E"/>
    <w:rsid w:val="00A369D5"/>
    <w:rsid w:val="00A36B26"/>
    <w:rsid w:val="00A370FB"/>
    <w:rsid w:val="00A37812"/>
    <w:rsid w:val="00A400D6"/>
    <w:rsid w:val="00A401D0"/>
    <w:rsid w:val="00A40323"/>
    <w:rsid w:val="00A4068F"/>
    <w:rsid w:val="00A40771"/>
    <w:rsid w:val="00A4085C"/>
    <w:rsid w:val="00A408FB"/>
    <w:rsid w:val="00A411E6"/>
    <w:rsid w:val="00A41623"/>
    <w:rsid w:val="00A4172D"/>
    <w:rsid w:val="00A41E92"/>
    <w:rsid w:val="00A42525"/>
    <w:rsid w:val="00A425CE"/>
    <w:rsid w:val="00A42BF1"/>
    <w:rsid w:val="00A4337F"/>
    <w:rsid w:val="00A43476"/>
    <w:rsid w:val="00A43AF0"/>
    <w:rsid w:val="00A43CFE"/>
    <w:rsid w:val="00A43E3D"/>
    <w:rsid w:val="00A445B5"/>
    <w:rsid w:val="00A44B32"/>
    <w:rsid w:val="00A44BCD"/>
    <w:rsid w:val="00A44C7F"/>
    <w:rsid w:val="00A44CB7"/>
    <w:rsid w:val="00A4555E"/>
    <w:rsid w:val="00A45693"/>
    <w:rsid w:val="00A45823"/>
    <w:rsid w:val="00A458FC"/>
    <w:rsid w:val="00A45C34"/>
    <w:rsid w:val="00A45ED8"/>
    <w:rsid w:val="00A461CA"/>
    <w:rsid w:val="00A461FE"/>
    <w:rsid w:val="00A46634"/>
    <w:rsid w:val="00A46A79"/>
    <w:rsid w:val="00A46F67"/>
    <w:rsid w:val="00A47489"/>
    <w:rsid w:val="00A47660"/>
    <w:rsid w:val="00A4798C"/>
    <w:rsid w:val="00A47E42"/>
    <w:rsid w:val="00A504DF"/>
    <w:rsid w:val="00A50DC2"/>
    <w:rsid w:val="00A5138B"/>
    <w:rsid w:val="00A514F1"/>
    <w:rsid w:val="00A51698"/>
    <w:rsid w:val="00A51935"/>
    <w:rsid w:val="00A51EAB"/>
    <w:rsid w:val="00A521E2"/>
    <w:rsid w:val="00A52F75"/>
    <w:rsid w:val="00A53400"/>
    <w:rsid w:val="00A535CD"/>
    <w:rsid w:val="00A53AA3"/>
    <w:rsid w:val="00A53C08"/>
    <w:rsid w:val="00A5418A"/>
    <w:rsid w:val="00A5478D"/>
    <w:rsid w:val="00A54BDF"/>
    <w:rsid w:val="00A54D34"/>
    <w:rsid w:val="00A55108"/>
    <w:rsid w:val="00A5513B"/>
    <w:rsid w:val="00A551F0"/>
    <w:rsid w:val="00A5547C"/>
    <w:rsid w:val="00A55B66"/>
    <w:rsid w:val="00A56044"/>
    <w:rsid w:val="00A561F1"/>
    <w:rsid w:val="00A56289"/>
    <w:rsid w:val="00A5645D"/>
    <w:rsid w:val="00A5659A"/>
    <w:rsid w:val="00A56782"/>
    <w:rsid w:val="00A56AF6"/>
    <w:rsid w:val="00A56DE0"/>
    <w:rsid w:val="00A57265"/>
    <w:rsid w:val="00A5760D"/>
    <w:rsid w:val="00A5764E"/>
    <w:rsid w:val="00A579E2"/>
    <w:rsid w:val="00A57CD0"/>
    <w:rsid w:val="00A60818"/>
    <w:rsid w:val="00A609A6"/>
    <w:rsid w:val="00A60E72"/>
    <w:rsid w:val="00A60FD6"/>
    <w:rsid w:val="00A61309"/>
    <w:rsid w:val="00A61955"/>
    <w:rsid w:val="00A61B34"/>
    <w:rsid w:val="00A61C55"/>
    <w:rsid w:val="00A61DC9"/>
    <w:rsid w:val="00A61E45"/>
    <w:rsid w:val="00A62153"/>
    <w:rsid w:val="00A62702"/>
    <w:rsid w:val="00A6293F"/>
    <w:rsid w:val="00A62AE7"/>
    <w:rsid w:val="00A62E18"/>
    <w:rsid w:val="00A62E95"/>
    <w:rsid w:val="00A63207"/>
    <w:rsid w:val="00A63D70"/>
    <w:rsid w:val="00A63EDC"/>
    <w:rsid w:val="00A63F73"/>
    <w:rsid w:val="00A6468B"/>
    <w:rsid w:val="00A646FC"/>
    <w:rsid w:val="00A647DE"/>
    <w:rsid w:val="00A650B3"/>
    <w:rsid w:val="00A650CC"/>
    <w:rsid w:val="00A651FB"/>
    <w:rsid w:val="00A668F9"/>
    <w:rsid w:val="00A66CE5"/>
    <w:rsid w:val="00A6727F"/>
    <w:rsid w:val="00A6740D"/>
    <w:rsid w:val="00A6761B"/>
    <w:rsid w:val="00A678A5"/>
    <w:rsid w:val="00A67985"/>
    <w:rsid w:val="00A67B5C"/>
    <w:rsid w:val="00A67F75"/>
    <w:rsid w:val="00A70725"/>
    <w:rsid w:val="00A70F06"/>
    <w:rsid w:val="00A714EC"/>
    <w:rsid w:val="00A715AE"/>
    <w:rsid w:val="00A71731"/>
    <w:rsid w:val="00A71852"/>
    <w:rsid w:val="00A722EF"/>
    <w:rsid w:val="00A7291B"/>
    <w:rsid w:val="00A72A11"/>
    <w:rsid w:val="00A72CA4"/>
    <w:rsid w:val="00A7354C"/>
    <w:rsid w:val="00A73CDE"/>
    <w:rsid w:val="00A73DA0"/>
    <w:rsid w:val="00A73F51"/>
    <w:rsid w:val="00A74196"/>
    <w:rsid w:val="00A747C7"/>
    <w:rsid w:val="00A747DA"/>
    <w:rsid w:val="00A74AEB"/>
    <w:rsid w:val="00A75040"/>
    <w:rsid w:val="00A7530D"/>
    <w:rsid w:val="00A754B5"/>
    <w:rsid w:val="00A7582C"/>
    <w:rsid w:val="00A75B1E"/>
    <w:rsid w:val="00A75BED"/>
    <w:rsid w:val="00A75C2C"/>
    <w:rsid w:val="00A75D65"/>
    <w:rsid w:val="00A75D67"/>
    <w:rsid w:val="00A75E48"/>
    <w:rsid w:val="00A7698F"/>
    <w:rsid w:val="00A7727F"/>
    <w:rsid w:val="00A77442"/>
    <w:rsid w:val="00A77561"/>
    <w:rsid w:val="00A7766B"/>
    <w:rsid w:val="00A7778A"/>
    <w:rsid w:val="00A777ED"/>
    <w:rsid w:val="00A77AB4"/>
    <w:rsid w:val="00A804AF"/>
    <w:rsid w:val="00A807E5"/>
    <w:rsid w:val="00A8085D"/>
    <w:rsid w:val="00A813D6"/>
    <w:rsid w:val="00A81CDA"/>
    <w:rsid w:val="00A81D58"/>
    <w:rsid w:val="00A8245B"/>
    <w:rsid w:val="00A829D1"/>
    <w:rsid w:val="00A83419"/>
    <w:rsid w:val="00A836D6"/>
    <w:rsid w:val="00A838EE"/>
    <w:rsid w:val="00A83F23"/>
    <w:rsid w:val="00A841E1"/>
    <w:rsid w:val="00A841F8"/>
    <w:rsid w:val="00A8474B"/>
    <w:rsid w:val="00A84A0D"/>
    <w:rsid w:val="00A84E1D"/>
    <w:rsid w:val="00A84F86"/>
    <w:rsid w:val="00A85113"/>
    <w:rsid w:val="00A852F1"/>
    <w:rsid w:val="00A85565"/>
    <w:rsid w:val="00A85722"/>
    <w:rsid w:val="00A85C2C"/>
    <w:rsid w:val="00A85FB1"/>
    <w:rsid w:val="00A860D9"/>
    <w:rsid w:val="00A86728"/>
    <w:rsid w:val="00A87704"/>
    <w:rsid w:val="00A878AB"/>
    <w:rsid w:val="00A87E82"/>
    <w:rsid w:val="00A902A1"/>
    <w:rsid w:val="00A907EB"/>
    <w:rsid w:val="00A9103F"/>
    <w:rsid w:val="00A91062"/>
    <w:rsid w:val="00A911FF"/>
    <w:rsid w:val="00A9163D"/>
    <w:rsid w:val="00A9187B"/>
    <w:rsid w:val="00A91AF3"/>
    <w:rsid w:val="00A91B65"/>
    <w:rsid w:val="00A91D60"/>
    <w:rsid w:val="00A91E27"/>
    <w:rsid w:val="00A91EAB"/>
    <w:rsid w:val="00A91FBE"/>
    <w:rsid w:val="00A92386"/>
    <w:rsid w:val="00A9286A"/>
    <w:rsid w:val="00A92E88"/>
    <w:rsid w:val="00A936D5"/>
    <w:rsid w:val="00A94932"/>
    <w:rsid w:val="00A94B88"/>
    <w:rsid w:val="00A9510A"/>
    <w:rsid w:val="00A953A0"/>
    <w:rsid w:val="00A9561E"/>
    <w:rsid w:val="00A95A19"/>
    <w:rsid w:val="00A95DDF"/>
    <w:rsid w:val="00A96177"/>
    <w:rsid w:val="00A965CB"/>
    <w:rsid w:val="00A967A3"/>
    <w:rsid w:val="00A96C8E"/>
    <w:rsid w:val="00A96E67"/>
    <w:rsid w:val="00A974F4"/>
    <w:rsid w:val="00A97567"/>
    <w:rsid w:val="00A97585"/>
    <w:rsid w:val="00A97798"/>
    <w:rsid w:val="00A97818"/>
    <w:rsid w:val="00A97A4C"/>
    <w:rsid w:val="00AA002A"/>
    <w:rsid w:val="00AA01F9"/>
    <w:rsid w:val="00AA06AF"/>
    <w:rsid w:val="00AA12DE"/>
    <w:rsid w:val="00AA13E2"/>
    <w:rsid w:val="00AA172B"/>
    <w:rsid w:val="00AA1B70"/>
    <w:rsid w:val="00AA2516"/>
    <w:rsid w:val="00AA26C7"/>
    <w:rsid w:val="00AA2987"/>
    <w:rsid w:val="00AA2BD4"/>
    <w:rsid w:val="00AA2CCA"/>
    <w:rsid w:val="00AA2F6F"/>
    <w:rsid w:val="00AA347A"/>
    <w:rsid w:val="00AA37DC"/>
    <w:rsid w:val="00AA3BCD"/>
    <w:rsid w:val="00AA3D06"/>
    <w:rsid w:val="00AA427C"/>
    <w:rsid w:val="00AA4465"/>
    <w:rsid w:val="00AA4F9C"/>
    <w:rsid w:val="00AA5052"/>
    <w:rsid w:val="00AA516B"/>
    <w:rsid w:val="00AA5278"/>
    <w:rsid w:val="00AA6358"/>
    <w:rsid w:val="00AA6921"/>
    <w:rsid w:val="00AA6A3C"/>
    <w:rsid w:val="00AA6FB6"/>
    <w:rsid w:val="00AA741B"/>
    <w:rsid w:val="00AA74A6"/>
    <w:rsid w:val="00AA75CE"/>
    <w:rsid w:val="00AA7654"/>
    <w:rsid w:val="00AA7A17"/>
    <w:rsid w:val="00AA7C1A"/>
    <w:rsid w:val="00AA7C29"/>
    <w:rsid w:val="00AB02E6"/>
    <w:rsid w:val="00AB07D5"/>
    <w:rsid w:val="00AB0C80"/>
    <w:rsid w:val="00AB0DB2"/>
    <w:rsid w:val="00AB1466"/>
    <w:rsid w:val="00AB1A01"/>
    <w:rsid w:val="00AB1B28"/>
    <w:rsid w:val="00AB1F8B"/>
    <w:rsid w:val="00AB2413"/>
    <w:rsid w:val="00AB25F5"/>
    <w:rsid w:val="00AB2DE3"/>
    <w:rsid w:val="00AB2E1B"/>
    <w:rsid w:val="00AB3550"/>
    <w:rsid w:val="00AB3816"/>
    <w:rsid w:val="00AB39AD"/>
    <w:rsid w:val="00AB4199"/>
    <w:rsid w:val="00AB48BE"/>
    <w:rsid w:val="00AB54EB"/>
    <w:rsid w:val="00AB5A46"/>
    <w:rsid w:val="00AB605E"/>
    <w:rsid w:val="00AB67AC"/>
    <w:rsid w:val="00AB6A64"/>
    <w:rsid w:val="00AB6E70"/>
    <w:rsid w:val="00AB7B85"/>
    <w:rsid w:val="00AC0AB8"/>
    <w:rsid w:val="00AC0BA3"/>
    <w:rsid w:val="00AC179D"/>
    <w:rsid w:val="00AC1B90"/>
    <w:rsid w:val="00AC1C2D"/>
    <w:rsid w:val="00AC1F8B"/>
    <w:rsid w:val="00AC2327"/>
    <w:rsid w:val="00AC27C3"/>
    <w:rsid w:val="00AC287E"/>
    <w:rsid w:val="00AC293D"/>
    <w:rsid w:val="00AC2A87"/>
    <w:rsid w:val="00AC2BCE"/>
    <w:rsid w:val="00AC311F"/>
    <w:rsid w:val="00AC31C6"/>
    <w:rsid w:val="00AC3492"/>
    <w:rsid w:val="00AC38D0"/>
    <w:rsid w:val="00AC3C47"/>
    <w:rsid w:val="00AC4076"/>
    <w:rsid w:val="00AC4506"/>
    <w:rsid w:val="00AC4946"/>
    <w:rsid w:val="00AC4FE6"/>
    <w:rsid w:val="00AC556E"/>
    <w:rsid w:val="00AC5584"/>
    <w:rsid w:val="00AC55B2"/>
    <w:rsid w:val="00AC59EF"/>
    <w:rsid w:val="00AC609B"/>
    <w:rsid w:val="00AC6115"/>
    <w:rsid w:val="00AC6144"/>
    <w:rsid w:val="00AC6490"/>
    <w:rsid w:val="00AC6661"/>
    <w:rsid w:val="00AC66A5"/>
    <w:rsid w:val="00AC6A44"/>
    <w:rsid w:val="00AC6A9F"/>
    <w:rsid w:val="00AC6F81"/>
    <w:rsid w:val="00AC730D"/>
    <w:rsid w:val="00AD09EF"/>
    <w:rsid w:val="00AD0D1E"/>
    <w:rsid w:val="00AD0FF2"/>
    <w:rsid w:val="00AD1517"/>
    <w:rsid w:val="00AD1617"/>
    <w:rsid w:val="00AD178A"/>
    <w:rsid w:val="00AD1A6A"/>
    <w:rsid w:val="00AD1B5F"/>
    <w:rsid w:val="00AD1D00"/>
    <w:rsid w:val="00AD1EDA"/>
    <w:rsid w:val="00AD2285"/>
    <w:rsid w:val="00AD2A43"/>
    <w:rsid w:val="00AD2CCF"/>
    <w:rsid w:val="00AD36A8"/>
    <w:rsid w:val="00AD3771"/>
    <w:rsid w:val="00AD3782"/>
    <w:rsid w:val="00AD3CF4"/>
    <w:rsid w:val="00AD3D83"/>
    <w:rsid w:val="00AD405C"/>
    <w:rsid w:val="00AD41FE"/>
    <w:rsid w:val="00AD432E"/>
    <w:rsid w:val="00AD43A9"/>
    <w:rsid w:val="00AD445C"/>
    <w:rsid w:val="00AD4771"/>
    <w:rsid w:val="00AD50F8"/>
    <w:rsid w:val="00AD5499"/>
    <w:rsid w:val="00AD5537"/>
    <w:rsid w:val="00AD58DF"/>
    <w:rsid w:val="00AD6173"/>
    <w:rsid w:val="00AD61AF"/>
    <w:rsid w:val="00AD641B"/>
    <w:rsid w:val="00AD645B"/>
    <w:rsid w:val="00AD64C0"/>
    <w:rsid w:val="00AD6617"/>
    <w:rsid w:val="00AD6A0A"/>
    <w:rsid w:val="00AD6A8E"/>
    <w:rsid w:val="00AD6BE2"/>
    <w:rsid w:val="00AD6CA4"/>
    <w:rsid w:val="00AD6D56"/>
    <w:rsid w:val="00AD722F"/>
    <w:rsid w:val="00AD7AE4"/>
    <w:rsid w:val="00AD7B70"/>
    <w:rsid w:val="00AE0021"/>
    <w:rsid w:val="00AE0081"/>
    <w:rsid w:val="00AE00B3"/>
    <w:rsid w:val="00AE01DA"/>
    <w:rsid w:val="00AE092E"/>
    <w:rsid w:val="00AE0996"/>
    <w:rsid w:val="00AE0CA0"/>
    <w:rsid w:val="00AE192E"/>
    <w:rsid w:val="00AE1AFB"/>
    <w:rsid w:val="00AE26E6"/>
    <w:rsid w:val="00AE29AA"/>
    <w:rsid w:val="00AE2D36"/>
    <w:rsid w:val="00AE314F"/>
    <w:rsid w:val="00AE3A0B"/>
    <w:rsid w:val="00AE3FAB"/>
    <w:rsid w:val="00AE4E3E"/>
    <w:rsid w:val="00AE4E5E"/>
    <w:rsid w:val="00AE4EF5"/>
    <w:rsid w:val="00AE4FA2"/>
    <w:rsid w:val="00AE511E"/>
    <w:rsid w:val="00AE541B"/>
    <w:rsid w:val="00AE54D3"/>
    <w:rsid w:val="00AE56D0"/>
    <w:rsid w:val="00AE5BAB"/>
    <w:rsid w:val="00AE602E"/>
    <w:rsid w:val="00AE609A"/>
    <w:rsid w:val="00AE61CC"/>
    <w:rsid w:val="00AE61DD"/>
    <w:rsid w:val="00AE636E"/>
    <w:rsid w:val="00AE67F6"/>
    <w:rsid w:val="00AE6975"/>
    <w:rsid w:val="00AE6F2D"/>
    <w:rsid w:val="00AE7068"/>
    <w:rsid w:val="00AE77FC"/>
    <w:rsid w:val="00AE783E"/>
    <w:rsid w:val="00AE7C2C"/>
    <w:rsid w:val="00AF03C0"/>
    <w:rsid w:val="00AF0A6F"/>
    <w:rsid w:val="00AF0FF0"/>
    <w:rsid w:val="00AF150B"/>
    <w:rsid w:val="00AF1622"/>
    <w:rsid w:val="00AF16F6"/>
    <w:rsid w:val="00AF1EE5"/>
    <w:rsid w:val="00AF1F2A"/>
    <w:rsid w:val="00AF2321"/>
    <w:rsid w:val="00AF28AA"/>
    <w:rsid w:val="00AF2F66"/>
    <w:rsid w:val="00AF35CD"/>
    <w:rsid w:val="00AF3FBF"/>
    <w:rsid w:val="00AF50F4"/>
    <w:rsid w:val="00AF5387"/>
    <w:rsid w:val="00AF555A"/>
    <w:rsid w:val="00AF5AC5"/>
    <w:rsid w:val="00AF5B6C"/>
    <w:rsid w:val="00AF61E9"/>
    <w:rsid w:val="00AF64C8"/>
    <w:rsid w:val="00AF6AED"/>
    <w:rsid w:val="00AF6BFB"/>
    <w:rsid w:val="00AF7523"/>
    <w:rsid w:val="00AF7CE9"/>
    <w:rsid w:val="00B00857"/>
    <w:rsid w:val="00B00C77"/>
    <w:rsid w:val="00B00F17"/>
    <w:rsid w:val="00B014BD"/>
    <w:rsid w:val="00B01563"/>
    <w:rsid w:val="00B01584"/>
    <w:rsid w:val="00B016D6"/>
    <w:rsid w:val="00B01758"/>
    <w:rsid w:val="00B01E16"/>
    <w:rsid w:val="00B021F4"/>
    <w:rsid w:val="00B023AF"/>
    <w:rsid w:val="00B023F1"/>
    <w:rsid w:val="00B02E3A"/>
    <w:rsid w:val="00B030CC"/>
    <w:rsid w:val="00B0369F"/>
    <w:rsid w:val="00B03CD8"/>
    <w:rsid w:val="00B03DCA"/>
    <w:rsid w:val="00B03F8D"/>
    <w:rsid w:val="00B04CEF"/>
    <w:rsid w:val="00B05251"/>
    <w:rsid w:val="00B05544"/>
    <w:rsid w:val="00B057E1"/>
    <w:rsid w:val="00B05862"/>
    <w:rsid w:val="00B05B52"/>
    <w:rsid w:val="00B05F3D"/>
    <w:rsid w:val="00B0600F"/>
    <w:rsid w:val="00B060E4"/>
    <w:rsid w:val="00B06172"/>
    <w:rsid w:val="00B061FA"/>
    <w:rsid w:val="00B069BA"/>
    <w:rsid w:val="00B069EC"/>
    <w:rsid w:val="00B06C0B"/>
    <w:rsid w:val="00B06E5E"/>
    <w:rsid w:val="00B06FA8"/>
    <w:rsid w:val="00B07893"/>
    <w:rsid w:val="00B078A7"/>
    <w:rsid w:val="00B078B9"/>
    <w:rsid w:val="00B07DAD"/>
    <w:rsid w:val="00B07EA3"/>
    <w:rsid w:val="00B07EBB"/>
    <w:rsid w:val="00B07EBE"/>
    <w:rsid w:val="00B10339"/>
    <w:rsid w:val="00B1109B"/>
    <w:rsid w:val="00B11256"/>
    <w:rsid w:val="00B1135D"/>
    <w:rsid w:val="00B11EA0"/>
    <w:rsid w:val="00B11F63"/>
    <w:rsid w:val="00B11F7C"/>
    <w:rsid w:val="00B12226"/>
    <w:rsid w:val="00B1224A"/>
    <w:rsid w:val="00B1351F"/>
    <w:rsid w:val="00B13A3B"/>
    <w:rsid w:val="00B13B68"/>
    <w:rsid w:val="00B13C14"/>
    <w:rsid w:val="00B13D30"/>
    <w:rsid w:val="00B141CD"/>
    <w:rsid w:val="00B14234"/>
    <w:rsid w:val="00B143B8"/>
    <w:rsid w:val="00B146F6"/>
    <w:rsid w:val="00B152FB"/>
    <w:rsid w:val="00B159E3"/>
    <w:rsid w:val="00B15A7B"/>
    <w:rsid w:val="00B15A8B"/>
    <w:rsid w:val="00B15BB4"/>
    <w:rsid w:val="00B16B8A"/>
    <w:rsid w:val="00B16C65"/>
    <w:rsid w:val="00B1700E"/>
    <w:rsid w:val="00B170FD"/>
    <w:rsid w:val="00B1747A"/>
    <w:rsid w:val="00B17C50"/>
    <w:rsid w:val="00B17DA1"/>
    <w:rsid w:val="00B207DA"/>
    <w:rsid w:val="00B20B52"/>
    <w:rsid w:val="00B20DD4"/>
    <w:rsid w:val="00B211FC"/>
    <w:rsid w:val="00B213AB"/>
    <w:rsid w:val="00B21645"/>
    <w:rsid w:val="00B21BD1"/>
    <w:rsid w:val="00B21FAA"/>
    <w:rsid w:val="00B226AF"/>
    <w:rsid w:val="00B2289C"/>
    <w:rsid w:val="00B23144"/>
    <w:rsid w:val="00B23250"/>
    <w:rsid w:val="00B238A8"/>
    <w:rsid w:val="00B24C68"/>
    <w:rsid w:val="00B256E6"/>
    <w:rsid w:val="00B258EB"/>
    <w:rsid w:val="00B2590D"/>
    <w:rsid w:val="00B25D77"/>
    <w:rsid w:val="00B25FDA"/>
    <w:rsid w:val="00B267EB"/>
    <w:rsid w:val="00B2694C"/>
    <w:rsid w:val="00B26B31"/>
    <w:rsid w:val="00B26FA6"/>
    <w:rsid w:val="00B27021"/>
    <w:rsid w:val="00B27174"/>
    <w:rsid w:val="00B27322"/>
    <w:rsid w:val="00B273A5"/>
    <w:rsid w:val="00B273FA"/>
    <w:rsid w:val="00B27B8E"/>
    <w:rsid w:val="00B30128"/>
    <w:rsid w:val="00B301F9"/>
    <w:rsid w:val="00B30401"/>
    <w:rsid w:val="00B30478"/>
    <w:rsid w:val="00B30638"/>
    <w:rsid w:val="00B30B92"/>
    <w:rsid w:val="00B311D0"/>
    <w:rsid w:val="00B31A0C"/>
    <w:rsid w:val="00B32119"/>
    <w:rsid w:val="00B3214C"/>
    <w:rsid w:val="00B32287"/>
    <w:rsid w:val="00B32AE2"/>
    <w:rsid w:val="00B331B8"/>
    <w:rsid w:val="00B332FB"/>
    <w:rsid w:val="00B334B9"/>
    <w:rsid w:val="00B33504"/>
    <w:rsid w:val="00B338DF"/>
    <w:rsid w:val="00B33B99"/>
    <w:rsid w:val="00B33CF3"/>
    <w:rsid w:val="00B340AC"/>
    <w:rsid w:val="00B343B8"/>
    <w:rsid w:val="00B34654"/>
    <w:rsid w:val="00B35026"/>
    <w:rsid w:val="00B351FA"/>
    <w:rsid w:val="00B352CB"/>
    <w:rsid w:val="00B3581E"/>
    <w:rsid w:val="00B35906"/>
    <w:rsid w:val="00B35976"/>
    <w:rsid w:val="00B35CC2"/>
    <w:rsid w:val="00B35FD2"/>
    <w:rsid w:val="00B36526"/>
    <w:rsid w:val="00B36784"/>
    <w:rsid w:val="00B369D3"/>
    <w:rsid w:val="00B36EBB"/>
    <w:rsid w:val="00B36EEE"/>
    <w:rsid w:val="00B37E64"/>
    <w:rsid w:val="00B413EB"/>
    <w:rsid w:val="00B416BF"/>
    <w:rsid w:val="00B41D09"/>
    <w:rsid w:val="00B41DE7"/>
    <w:rsid w:val="00B41E8C"/>
    <w:rsid w:val="00B42000"/>
    <w:rsid w:val="00B4219E"/>
    <w:rsid w:val="00B4222A"/>
    <w:rsid w:val="00B4235B"/>
    <w:rsid w:val="00B424D1"/>
    <w:rsid w:val="00B42653"/>
    <w:rsid w:val="00B42720"/>
    <w:rsid w:val="00B42F59"/>
    <w:rsid w:val="00B44140"/>
    <w:rsid w:val="00B45667"/>
    <w:rsid w:val="00B456A1"/>
    <w:rsid w:val="00B458A9"/>
    <w:rsid w:val="00B45B4A"/>
    <w:rsid w:val="00B45CEB"/>
    <w:rsid w:val="00B4637F"/>
    <w:rsid w:val="00B470BE"/>
    <w:rsid w:val="00B479D7"/>
    <w:rsid w:val="00B47A93"/>
    <w:rsid w:val="00B47B66"/>
    <w:rsid w:val="00B47E1D"/>
    <w:rsid w:val="00B5005C"/>
    <w:rsid w:val="00B500E8"/>
    <w:rsid w:val="00B50FB0"/>
    <w:rsid w:val="00B51658"/>
    <w:rsid w:val="00B518F3"/>
    <w:rsid w:val="00B51983"/>
    <w:rsid w:val="00B51C77"/>
    <w:rsid w:val="00B52125"/>
    <w:rsid w:val="00B521D8"/>
    <w:rsid w:val="00B529C9"/>
    <w:rsid w:val="00B53EB3"/>
    <w:rsid w:val="00B54014"/>
    <w:rsid w:val="00B542AC"/>
    <w:rsid w:val="00B5452F"/>
    <w:rsid w:val="00B54544"/>
    <w:rsid w:val="00B54B07"/>
    <w:rsid w:val="00B54D39"/>
    <w:rsid w:val="00B5510B"/>
    <w:rsid w:val="00B552FD"/>
    <w:rsid w:val="00B55853"/>
    <w:rsid w:val="00B564EE"/>
    <w:rsid w:val="00B56648"/>
    <w:rsid w:val="00B56790"/>
    <w:rsid w:val="00B56D0A"/>
    <w:rsid w:val="00B571FD"/>
    <w:rsid w:val="00B57442"/>
    <w:rsid w:val="00B60022"/>
    <w:rsid w:val="00B60381"/>
    <w:rsid w:val="00B60489"/>
    <w:rsid w:val="00B606AA"/>
    <w:rsid w:val="00B609E6"/>
    <w:rsid w:val="00B60E47"/>
    <w:rsid w:val="00B60FDD"/>
    <w:rsid w:val="00B611D8"/>
    <w:rsid w:val="00B61924"/>
    <w:rsid w:val="00B62055"/>
    <w:rsid w:val="00B6217D"/>
    <w:rsid w:val="00B6237D"/>
    <w:rsid w:val="00B62480"/>
    <w:rsid w:val="00B62C3E"/>
    <w:rsid w:val="00B62E4E"/>
    <w:rsid w:val="00B62F5F"/>
    <w:rsid w:val="00B63E20"/>
    <w:rsid w:val="00B63E42"/>
    <w:rsid w:val="00B64044"/>
    <w:rsid w:val="00B64174"/>
    <w:rsid w:val="00B648C8"/>
    <w:rsid w:val="00B6553C"/>
    <w:rsid w:val="00B65647"/>
    <w:rsid w:val="00B65C40"/>
    <w:rsid w:val="00B65D67"/>
    <w:rsid w:val="00B66341"/>
    <w:rsid w:val="00B6698B"/>
    <w:rsid w:val="00B66ADA"/>
    <w:rsid w:val="00B66B62"/>
    <w:rsid w:val="00B67334"/>
    <w:rsid w:val="00B67410"/>
    <w:rsid w:val="00B67505"/>
    <w:rsid w:val="00B677EE"/>
    <w:rsid w:val="00B67A2F"/>
    <w:rsid w:val="00B67D47"/>
    <w:rsid w:val="00B7054E"/>
    <w:rsid w:val="00B705D6"/>
    <w:rsid w:val="00B707B6"/>
    <w:rsid w:val="00B70A6C"/>
    <w:rsid w:val="00B71405"/>
    <w:rsid w:val="00B7141B"/>
    <w:rsid w:val="00B71629"/>
    <w:rsid w:val="00B718A6"/>
    <w:rsid w:val="00B71D7E"/>
    <w:rsid w:val="00B71F82"/>
    <w:rsid w:val="00B7210F"/>
    <w:rsid w:val="00B723BE"/>
    <w:rsid w:val="00B72565"/>
    <w:rsid w:val="00B72677"/>
    <w:rsid w:val="00B72949"/>
    <w:rsid w:val="00B72BE4"/>
    <w:rsid w:val="00B73800"/>
    <w:rsid w:val="00B73B2F"/>
    <w:rsid w:val="00B740B4"/>
    <w:rsid w:val="00B74179"/>
    <w:rsid w:val="00B742B4"/>
    <w:rsid w:val="00B75030"/>
    <w:rsid w:val="00B75132"/>
    <w:rsid w:val="00B756A9"/>
    <w:rsid w:val="00B764EC"/>
    <w:rsid w:val="00B7675A"/>
    <w:rsid w:val="00B76A3C"/>
    <w:rsid w:val="00B773D0"/>
    <w:rsid w:val="00B7784C"/>
    <w:rsid w:val="00B77A83"/>
    <w:rsid w:val="00B77C47"/>
    <w:rsid w:val="00B8063F"/>
    <w:rsid w:val="00B8090A"/>
    <w:rsid w:val="00B80C85"/>
    <w:rsid w:val="00B810FF"/>
    <w:rsid w:val="00B81E60"/>
    <w:rsid w:val="00B8253B"/>
    <w:rsid w:val="00B82749"/>
    <w:rsid w:val="00B83409"/>
    <w:rsid w:val="00B836DC"/>
    <w:rsid w:val="00B83773"/>
    <w:rsid w:val="00B83AEA"/>
    <w:rsid w:val="00B84083"/>
    <w:rsid w:val="00B84D92"/>
    <w:rsid w:val="00B85236"/>
    <w:rsid w:val="00B8564E"/>
    <w:rsid w:val="00B859A3"/>
    <w:rsid w:val="00B85AF3"/>
    <w:rsid w:val="00B860AC"/>
    <w:rsid w:val="00B8632C"/>
    <w:rsid w:val="00B868B6"/>
    <w:rsid w:val="00B871C7"/>
    <w:rsid w:val="00B87B82"/>
    <w:rsid w:val="00B87D7B"/>
    <w:rsid w:val="00B903AB"/>
    <w:rsid w:val="00B90D10"/>
    <w:rsid w:val="00B90E2A"/>
    <w:rsid w:val="00B90F62"/>
    <w:rsid w:val="00B90F71"/>
    <w:rsid w:val="00B91166"/>
    <w:rsid w:val="00B9118A"/>
    <w:rsid w:val="00B912DB"/>
    <w:rsid w:val="00B91489"/>
    <w:rsid w:val="00B91B59"/>
    <w:rsid w:val="00B91D63"/>
    <w:rsid w:val="00B91E7B"/>
    <w:rsid w:val="00B92584"/>
    <w:rsid w:val="00B9273B"/>
    <w:rsid w:val="00B92756"/>
    <w:rsid w:val="00B93079"/>
    <w:rsid w:val="00B9317F"/>
    <w:rsid w:val="00B94807"/>
    <w:rsid w:val="00B9482C"/>
    <w:rsid w:val="00B94CAE"/>
    <w:rsid w:val="00B952AA"/>
    <w:rsid w:val="00B95BEF"/>
    <w:rsid w:val="00B95CB4"/>
    <w:rsid w:val="00B961D3"/>
    <w:rsid w:val="00B96402"/>
    <w:rsid w:val="00B969A9"/>
    <w:rsid w:val="00B96AB0"/>
    <w:rsid w:val="00B97470"/>
    <w:rsid w:val="00B9751E"/>
    <w:rsid w:val="00B97B93"/>
    <w:rsid w:val="00B97D5A"/>
    <w:rsid w:val="00B97EE2"/>
    <w:rsid w:val="00B97F4F"/>
    <w:rsid w:val="00BA0B1D"/>
    <w:rsid w:val="00BA0DB8"/>
    <w:rsid w:val="00BA12A1"/>
    <w:rsid w:val="00BA138A"/>
    <w:rsid w:val="00BA13D8"/>
    <w:rsid w:val="00BA17B2"/>
    <w:rsid w:val="00BA1E6F"/>
    <w:rsid w:val="00BA202A"/>
    <w:rsid w:val="00BA20A4"/>
    <w:rsid w:val="00BA22BB"/>
    <w:rsid w:val="00BA29F2"/>
    <w:rsid w:val="00BA2C2A"/>
    <w:rsid w:val="00BA2F48"/>
    <w:rsid w:val="00BA325A"/>
    <w:rsid w:val="00BA3874"/>
    <w:rsid w:val="00BA39D7"/>
    <w:rsid w:val="00BA4876"/>
    <w:rsid w:val="00BA4B48"/>
    <w:rsid w:val="00BA51BF"/>
    <w:rsid w:val="00BA524F"/>
    <w:rsid w:val="00BA536C"/>
    <w:rsid w:val="00BA54F0"/>
    <w:rsid w:val="00BA630A"/>
    <w:rsid w:val="00BA64D3"/>
    <w:rsid w:val="00BA71BE"/>
    <w:rsid w:val="00BA7458"/>
    <w:rsid w:val="00BA784A"/>
    <w:rsid w:val="00BA7D5A"/>
    <w:rsid w:val="00BA7FAC"/>
    <w:rsid w:val="00BA7FDA"/>
    <w:rsid w:val="00BB035C"/>
    <w:rsid w:val="00BB065E"/>
    <w:rsid w:val="00BB0841"/>
    <w:rsid w:val="00BB0C12"/>
    <w:rsid w:val="00BB0F47"/>
    <w:rsid w:val="00BB10CB"/>
    <w:rsid w:val="00BB1777"/>
    <w:rsid w:val="00BB1878"/>
    <w:rsid w:val="00BB19B1"/>
    <w:rsid w:val="00BB19F8"/>
    <w:rsid w:val="00BB1E96"/>
    <w:rsid w:val="00BB21C3"/>
    <w:rsid w:val="00BB2755"/>
    <w:rsid w:val="00BB289F"/>
    <w:rsid w:val="00BB28E8"/>
    <w:rsid w:val="00BB2A3D"/>
    <w:rsid w:val="00BB2C4F"/>
    <w:rsid w:val="00BB381D"/>
    <w:rsid w:val="00BB398A"/>
    <w:rsid w:val="00BB3992"/>
    <w:rsid w:val="00BB3A8E"/>
    <w:rsid w:val="00BB3CD8"/>
    <w:rsid w:val="00BB3D81"/>
    <w:rsid w:val="00BB3F07"/>
    <w:rsid w:val="00BB3F8C"/>
    <w:rsid w:val="00BB4991"/>
    <w:rsid w:val="00BB4A37"/>
    <w:rsid w:val="00BB50AB"/>
    <w:rsid w:val="00BB5657"/>
    <w:rsid w:val="00BB56CC"/>
    <w:rsid w:val="00BB5AD7"/>
    <w:rsid w:val="00BB5B74"/>
    <w:rsid w:val="00BB5E58"/>
    <w:rsid w:val="00BB674C"/>
    <w:rsid w:val="00BB7DE1"/>
    <w:rsid w:val="00BC01DA"/>
    <w:rsid w:val="00BC039C"/>
    <w:rsid w:val="00BC17EF"/>
    <w:rsid w:val="00BC1D45"/>
    <w:rsid w:val="00BC1EE7"/>
    <w:rsid w:val="00BC1FBB"/>
    <w:rsid w:val="00BC23C2"/>
    <w:rsid w:val="00BC29D0"/>
    <w:rsid w:val="00BC2C1D"/>
    <w:rsid w:val="00BC2CF4"/>
    <w:rsid w:val="00BC38C6"/>
    <w:rsid w:val="00BC3E9A"/>
    <w:rsid w:val="00BC4106"/>
    <w:rsid w:val="00BC43EA"/>
    <w:rsid w:val="00BC475A"/>
    <w:rsid w:val="00BC4779"/>
    <w:rsid w:val="00BC48D6"/>
    <w:rsid w:val="00BC4BBA"/>
    <w:rsid w:val="00BC4D55"/>
    <w:rsid w:val="00BC4DF7"/>
    <w:rsid w:val="00BC5815"/>
    <w:rsid w:val="00BC5CCD"/>
    <w:rsid w:val="00BC63E7"/>
    <w:rsid w:val="00BC6536"/>
    <w:rsid w:val="00BC68E7"/>
    <w:rsid w:val="00BC69DC"/>
    <w:rsid w:val="00BC76F6"/>
    <w:rsid w:val="00BC7E7C"/>
    <w:rsid w:val="00BD06B7"/>
    <w:rsid w:val="00BD08DD"/>
    <w:rsid w:val="00BD110D"/>
    <w:rsid w:val="00BD1485"/>
    <w:rsid w:val="00BD16C3"/>
    <w:rsid w:val="00BD1C16"/>
    <w:rsid w:val="00BD1D39"/>
    <w:rsid w:val="00BD21B5"/>
    <w:rsid w:val="00BD21DF"/>
    <w:rsid w:val="00BD2831"/>
    <w:rsid w:val="00BD2FA0"/>
    <w:rsid w:val="00BD3099"/>
    <w:rsid w:val="00BD3C2D"/>
    <w:rsid w:val="00BD3E78"/>
    <w:rsid w:val="00BD4091"/>
    <w:rsid w:val="00BD4315"/>
    <w:rsid w:val="00BD4502"/>
    <w:rsid w:val="00BD5548"/>
    <w:rsid w:val="00BD5899"/>
    <w:rsid w:val="00BD59B7"/>
    <w:rsid w:val="00BD5A07"/>
    <w:rsid w:val="00BD673C"/>
    <w:rsid w:val="00BD6998"/>
    <w:rsid w:val="00BD76AB"/>
    <w:rsid w:val="00BD772C"/>
    <w:rsid w:val="00BD79CB"/>
    <w:rsid w:val="00BE0292"/>
    <w:rsid w:val="00BE0403"/>
    <w:rsid w:val="00BE1070"/>
    <w:rsid w:val="00BE120F"/>
    <w:rsid w:val="00BE20FA"/>
    <w:rsid w:val="00BE21A0"/>
    <w:rsid w:val="00BE24BB"/>
    <w:rsid w:val="00BE2E65"/>
    <w:rsid w:val="00BE3AC4"/>
    <w:rsid w:val="00BE3F7C"/>
    <w:rsid w:val="00BE410F"/>
    <w:rsid w:val="00BE497D"/>
    <w:rsid w:val="00BE4A5A"/>
    <w:rsid w:val="00BE4E6F"/>
    <w:rsid w:val="00BE5016"/>
    <w:rsid w:val="00BE5362"/>
    <w:rsid w:val="00BE5BDD"/>
    <w:rsid w:val="00BE5D4D"/>
    <w:rsid w:val="00BE6094"/>
    <w:rsid w:val="00BE60B8"/>
    <w:rsid w:val="00BE6600"/>
    <w:rsid w:val="00BE6719"/>
    <w:rsid w:val="00BE680F"/>
    <w:rsid w:val="00BE6A20"/>
    <w:rsid w:val="00BE6CA7"/>
    <w:rsid w:val="00BE7351"/>
    <w:rsid w:val="00BE74BD"/>
    <w:rsid w:val="00BE75FC"/>
    <w:rsid w:val="00BE763A"/>
    <w:rsid w:val="00BE7665"/>
    <w:rsid w:val="00BE7674"/>
    <w:rsid w:val="00BE7A4D"/>
    <w:rsid w:val="00BF084B"/>
    <w:rsid w:val="00BF0D36"/>
    <w:rsid w:val="00BF1601"/>
    <w:rsid w:val="00BF1A5D"/>
    <w:rsid w:val="00BF1A96"/>
    <w:rsid w:val="00BF1E1A"/>
    <w:rsid w:val="00BF1E38"/>
    <w:rsid w:val="00BF2164"/>
    <w:rsid w:val="00BF23B0"/>
    <w:rsid w:val="00BF264D"/>
    <w:rsid w:val="00BF289D"/>
    <w:rsid w:val="00BF2C32"/>
    <w:rsid w:val="00BF2EED"/>
    <w:rsid w:val="00BF2FAF"/>
    <w:rsid w:val="00BF30C6"/>
    <w:rsid w:val="00BF3106"/>
    <w:rsid w:val="00BF378C"/>
    <w:rsid w:val="00BF37A9"/>
    <w:rsid w:val="00BF3849"/>
    <w:rsid w:val="00BF39B6"/>
    <w:rsid w:val="00BF3ABF"/>
    <w:rsid w:val="00BF3AC9"/>
    <w:rsid w:val="00BF474B"/>
    <w:rsid w:val="00BF47B7"/>
    <w:rsid w:val="00BF4962"/>
    <w:rsid w:val="00BF4CA8"/>
    <w:rsid w:val="00BF4DAD"/>
    <w:rsid w:val="00BF4FE6"/>
    <w:rsid w:val="00BF55BB"/>
    <w:rsid w:val="00BF589C"/>
    <w:rsid w:val="00BF5951"/>
    <w:rsid w:val="00BF59A7"/>
    <w:rsid w:val="00BF5D8A"/>
    <w:rsid w:val="00BF60FE"/>
    <w:rsid w:val="00BF659D"/>
    <w:rsid w:val="00BF672E"/>
    <w:rsid w:val="00BF6FB0"/>
    <w:rsid w:val="00BF72F1"/>
    <w:rsid w:val="00BF765D"/>
    <w:rsid w:val="00BF7C12"/>
    <w:rsid w:val="00BF7CF5"/>
    <w:rsid w:val="00BF7FFD"/>
    <w:rsid w:val="00C003B4"/>
    <w:rsid w:val="00C00927"/>
    <w:rsid w:val="00C00D89"/>
    <w:rsid w:val="00C00EA6"/>
    <w:rsid w:val="00C0124E"/>
    <w:rsid w:val="00C01319"/>
    <w:rsid w:val="00C01B4A"/>
    <w:rsid w:val="00C01BB8"/>
    <w:rsid w:val="00C0236E"/>
    <w:rsid w:val="00C023A4"/>
    <w:rsid w:val="00C02B75"/>
    <w:rsid w:val="00C03133"/>
    <w:rsid w:val="00C031F4"/>
    <w:rsid w:val="00C0382E"/>
    <w:rsid w:val="00C038FB"/>
    <w:rsid w:val="00C040EC"/>
    <w:rsid w:val="00C041D8"/>
    <w:rsid w:val="00C044C2"/>
    <w:rsid w:val="00C05A64"/>
    <w:rsid w:val="00C05F9E"/>
    <w:rsid w:val="00C066AD"/>
    <w:rsid w:val="00C06A3D"/>
    <w:rsid w:val="00C06B69"/>
    <w:rsid w:val="00C07167"/>
    <w:rsid w:val="00C073F8"/>
    <w:rsid w:val="00C0773C"/>
    <w:rsid w:val="00C07820"/>
    <w:rsid w:val="00C078A5"/>
    <w:rsid w:val="00C07A11"/>
    <w:rsid w:val="00C07C7B"/>
    <w:rsid w:val="00C07EF8"/>
    <w:rsid w:val="00C100B5"/>
    <w:rsid w:val="00C1036A"/>
    <w:rsid w:val="00C1046E"/>
    <w:rsid w:val="00C1052B"/>
    <w:rsid w:val="00C1068C"/>
    <w:rsid w:val="00C10A2D"/>
    <w:rsid w:val="00C10CD3"/>
    <w:rsid w:val="00C10D54"/>
    <w:rsid w:val="00C115D0"/>
    <w:rsid w:val="00C1183F"/>
    <w:rsid w:val="00C118D8"/>
    <w:rsid w:val="00C11E07"/>
    <w:rsid w:val="00C1232F"/>
    <w:rsid w:val="00C123D0"/>
    <w:rsid w:val="00C132D4"/>
    <w:rsid w:val="00C13433"/>
    <w:rsid w:val="00C134D0"/>
    <w:rsid w:val="00C135BE"/>
    <w:rsid w:val="00C13B2D"/>
    <w:rsid w:val="00C141C8"/>
    <w:rsid w:val="00C14525"/>
    <w:rsid w:val="00C14BD6"/>
    <w:rsid w:val="00C14DB4"/>
    <w:rsid w:val="00C1509F"/>
    <w:rsid w:val="00C150B4"/>
    <w:rsid w:val="00C15217"/>
    <w:rsid w:val="00C154A3"/>
    <w:rsid w:val="00C15B4D"/>
    <w:rsid w:val="00C1615B"/>
    <w:rsid w:val="00C1659A"/>
    <w:rsid w:val="00C1678B"/>
    <w:rsid w:val="00C16AFA"/>
    <w:rsid w:val="00C16B40"/>
    <w:rsid w:val="00C16F7F"/>
    <w:rsid w:val="00C16FE1"/>
    <w:rsid w:val="00C17116"/>
    <w:rsid w:val="00C176D8"/>
    <w:rsid w:val="00C1797C"/>
    <w:rsid w:val="00C179CE"/>
    <w:rsid w:val="00C17C08"/>
    <w:rsid w:val="00C17DAF"/>
    <w:rsid w:val="00C20304"/>
    <w:rsid w:val="00C20469"/>
    <w:rsid w:val="00C20B1A"/>
    <w:rsid w:val="00C20B1D"/>
    <w:rsid w:val="00C20B89"/>
    <w:rsid w:val="00C2124B"/>
    <w:rsid w:val="00C21262"/>
    <w:rsid w:val="00C21856"/>
    <w:rsid w:val="00C218F6"/>
    <w:rsid w:val="00C21E0B"/>
    <w:rsid w:val="00C220A4"/>
    <w:rsid w:val="00C220E9"/>
    <w:rsid w:val="00C2219C"/>
    <w:rsid w:val="00C221C4"/>
    <w:rsid w:val="00C22222"/>
    <w:rsid w:val="00C224F6"/>
    <w:rsid w:val="00C22D82"/>
    <w:rsid w:val="00C22D8E"/>
    <w:rsid w:val="00C22FF7"/>
    <w:rsid w:val="00C23030"/>
    <w:rsid w:val="00C23141"/>
    <w:rsid w:val="00C232A5"/>
    <w:rsid w:val="00C23708"/>
    <w:rsid w:val="00C2406E"/>
    <w:rsid w:val="00C24429"/>
    <w:rsid w:val="00C2471A"/>
    <w:rsid w:val="00C24A14"/>
    <w:rsid w:val="00C24C7F"/>
    <w:rsid w:val="00C2508D"/>
    <w:rsid w:val="00C2539C"/>
    <w:rsid w:val="00C25546"/>
    <w:rsid w:val="00C25E02"/>
    <w:rsid w:val="00C265F8"/>
    <w:rsid w:val="00C26660"/>
    <w:rsid w:val="00C26EC1"/>
    <w:rsid w:val="00C2728A"/>
    <w:rsid w:val="00C27601"/>
    <w:rsid w:val="00C277D6"/>
    <w:rsid w:val="00C27886"/>
    <w:rsid w:val="00C27A65"/>
    <w:rsid w:val="00C27DB8"/>
    <w:rsid w:val="00C300F1"/>
    <w:rsid w:val="00C3026D"/>
    <w:rsid w:val="00C30378"/>
    <w:rsid w:val="00C3085B"/>
    <w:rsid w:val="00C30A6E"/>
    <w:rsid w:val="00C31054"/>
    <w:rsid w:val="00C311C0"/>
    <w:rsid w:val="00C3130E"/>
    <w:rsid w:val="00C31DD3"/>
    <w:rsid w:val="00C31E18"/>
    <w:rsid w:val="00C325B8"/>
    <w:rsid w:val="00C32671"/>
    <w:rsid w:val="00C32AE8"/>
    <w:rsid w:val="00C32E4D"/>
    <w:rsid w:val="00C33458"/>
    <w:rsid w:val="00C334C0"/>
    <w:rsid w:val="00C3366A"/>
    <w:rsid w:val="00C33C99"/>
    <w:rsid w:val="00C3431D"/>
    <w:rsid w:val="00C34539"/>
    <w:rsid w:val="00C34D71"/>
    <w:rsid w:val="00C351A7"/>
    <w:rsid w:val="00C35208"/>
    <w:rsid w:val="00C35D28"/>
    <w:rsid w:val="00C361AE"/>
    <w:rsid w:val="00C36878"/>
    <w:rsid w:val="00C36B4B"/>
    <w:rsid w:val="00C36C03"/>
    <w:rsid w:val="00C36EFD"/>
    <w:rsid w:val="00C37054"/>
    <w:rsid w:val="00C379E3"/>
    <w:rsid w:val="00C37F2F"/>
    <w:rsid w:val="00C40291"/>
    <w:rsid w:val="00C403F3"/>
    <w:rsid w:val="00C40561"/>
    <w:rsid w:val="00C4087F"/>
    <w:rsid w:val="00C40B83"/>
    <w:rsid w:val="00C40CDB"/>
    <w:rsid w:val="00C40EFE"/>
    <w:rsid w:val="00C4173B"/>
    <w:rsid w:val="00C418FF"/>
    <w:rsid w:val="00C41948"/>
    <w:rsid w:val="00C41969"/>
    <w:rsid w:val="00C41A6D"/>
    <w:rsid w:val="00C41C2F"/>
    <w:rsid w:val="00C41EB4"/>
    <w:rsid w:val="00C42583"/>
    <w:rsid w:val="00C4267E"/>
    <w:rsid w:val="00C428A9"/>
    <w:rsid w:val="00C428FF"/>
    <w:rsid w:val="00C42BB3"/>
    <w:rsid w:val="00C4305A"/>
    <w:rsid w:val="00C4314A"/>
    <w:rsid w:val="00C43473"/>
    <w:rsid w:val="00C43482"/>
    <w:rsid w:val="00C43552"/>
    <w:rsid w:val="00C43B16"/>
    <w:rsid w:val="00C43F27"/>
    <w:rsid w:val="00C442CA"/>
    <w:rsid w:val="00C443A2"/>
    <w:rsid w:val="00C446EC"/>
    <w:rsid w:val="00C44D52"/>
    <w:rsid w:val="00C451D4"/>
    <w:rsid w:val="00C4564A"/>
    <w:rsid w:val="00C4567E"/>
    <w:rsid w:val="00C4578A"/>
    <w:rsid w:val="00C45928"/>
    <w:rsid w:val="00C45B03"/>
    <w:rsid w:val="00C45F5D"/>
    <w:rsid w:val="00C4602F"/>
    <w:rsid w:val="00C461CC"/>
    <w:rsid w:val="00C4695D"/>
    <w:rsid w:val="00C46B1E"/>
    <w:rsid w:val="00C47DD6"/>
    <w:rsid w:val="00C47F87"/>
    <w:rsid w:val="00C508AE"/>
    <w:rsid w:val="00C50983"/>
    <w:rsid w:val="00C50C83"/>
    <w:rsid w:val="00C50CFD"/>
    <w:rsid w:val="00C51156"/>
    <w:rsid w:val="00C5156C"/>
    <w:rsid w:val="00C51B15"/>
    <w:rsid w:val="00C51BBB"/>
    <w:rsid w:val="00C51BBD"/>
    <w:rsid w:val="00C51CA4"/>
    <w:rsid w:val="00C51D34"/>
    <w:rsid w:val="00C51DD7"/>
    <w:rsid w:val="00C523C3"/>
    <w:rsid w:val="00C5258C"/>
    <w:rsid w:val="00C52913"/>
    <w:rsid w:val="00C52DD8"/>
    <w:rsid w:val="00C52ED7"/>
    <w:rsid w:val="00C52F41"/>
    <w:rsid w:val="00C53093"/>
    <w:rsid w:val="00C53101"/>
    <w:rsid w:val="00C533BC"/>
    <w:rsid w:val="00C533FE"/>
    <w:rsid w:val="00C53789"/>
    <w:rsid w:val="00C54339"/>
    <w:rsid w:val="00C5442D"/>
    <w:rsid w:val="00C544EF"/>
    <w:rsid w:val="00C54B1B"/>
    <w:rsid w:val="00C54CD5"/>
    <w:rsid w:val="00C54E3A"/>
    <w:rsid w:val="00C54F4E"/>
    <w:rsid w:val="00C553CA"/>
    <w:rsid w:val="00C560B6"/>
    <w:rsid w:val="00C563E1"/>
    <w:rsid w:val="00C564C8"/>
    <w:rsid w:val="00C56B59"/>
    <w:rsid w:val="00C56E32"/>
    <w:rsid w:val="00C60166"/>
    <w:rsid w:val="00C6098D"/>
    <w:rsid w:val="00C61088"/>
    <w:rsid w:val="00C610AC"/>
    <w:rsid w:val="00C61679"/>
    <w:rsid w:val="00C6184E"/>
    <w:rsid w:val="00C61A5E"/>
    <w:rsid w:val="00C61DE2"/>
    <w:rsid w:val="00C623CA"/>
    <w:rsid w:val="00C624F7"/>
    <w:rsid w:val="00C62514"/>
    <w:rsid w:val="00C62547"/>
    <w:rsid w:val="00C62555"/>
    <w:rsid w:val="00C62B28"/>
    <w:rsid w:val="00C62F9F"/>
    <w:rsid w:val="00C6301F"/>
    <w:rsid w:val="00C631B1"/>
    <w:rsid w:val="00C63303"/>
    <w:rsid w:val="00C63F7C"/>
    <w:rsid w:val="00C6416B"/>
    <w:rsid w:val="00C64254"/>
    <w:rsid w:val="00C64DAD"/>
    <w:rsid w:val="00C64F3F"/>
    <w:rsid w:val="00C64F74"/>
    <w:rsid w:val="00C65003"/>
    <w:rsid w:val="00C65228"/>
    <w:rsid w:val="00C6535B"/>
    <w:rsid w:val="00C6535C"/>
    <w:rsid w:val="00C656BC"/>
    <w:rsid w:val="00C658C0"/>
    <w:rsid w:val="00C65B26"/>
    <w:rsid w:val="00C66707"/>
    <w:rsid w:val="00C66A7A"/>
    <w:rsid w:val="00C66F20"/>
    <w:rsid w:val="00C6703A"/>
    <w:rsid w:val="00C67059"/>
    <w:rsid w:val="00C672D1"/>
    <w:rsid w:val="00C67442"/>
    <w:rsid w:val="00C6796B"/>
    <w:rsid w:val="00C679D0"/>
    <w:rsid w:val="00C67F2B"/>
    <w:rsid w:val="00C70362"/>
    <w:rsid w:val="00C7091D"/>
    <w:rsid w:val="00C70C42"/>
    <w:rsid w:val="00C70FF0"/>
    <w:rsid w:val="00C71520"/>
    <w:rsid w:val="00C71862"/>
    <w:rsid w:val="00C71C8F"/>
    <w:rsid w:val="00C71EC9"/>
    <w:rsid w:val="00C71FF4"/>
    <w:rsid w:val="00C720C0"/>
    <w:rsid w:val="00C726C0"/>
    <w:rsid w:val="00C728B3"/>
    <w:rsid w:val="00C72B53"/>
    <w:rsid w:val="00C72D3E"/>
    <w:rsid w:val="00C733B4"/>
    <w:rsid w:val="00C73531"/>
    <w:rsid w:val="00C738BC"/>
    <w:rsid w:val="00C73F8D"/>
    <w:rsid w:val="00C74350"/>
    <w:rsid w:val="00C74A0F"/>
    <w:rsid w:val="00C74F6E"/>
    <w:rsid w:val="00C7505E"/>
    <w:rsid w:val="00C7523A"/>
    <w:rsid w:val="00C75241"/>
    <w:rsid w:val="00C75E38"/>
    <w:rsid w:val="00C7626F"/>
    <w:rsid w:val="00C76521"/>
    <w:rsid w:val="00C765D7"/>
    <w:rsid w:val="00C7669D"/>
    <w:rsid w:val="00C76730"/>
    <w:rsid w:val="00C77091"/>
    <w:rsid w:val="00C7786F"/>
    <w:rsid w:val="00C77A1C"/>
    <w:rsid w:val="00C80020"/>
    <w:rsid w:val="00C800F9"/>
    <w:rsid w:val="00C80D4F"/>
    <w:rsid w:val="00C81176"/>
    <w:rsid w:val="00C81981"/>
    <w:rsid w:val="00C81B4C"/>
    <w:rsid w:val="00C81BB5"/>
    <w:rsid w:val="00C82189"/>
    <w:rsid w:val="00C829EA"/>
    <w:rsid w:val="00C82A33"/>
    <w:rsid w:val="00C82D0E"/>
    <w:rsid w:val="00C82FE0"/>
    <w:rsid w:val="00C8380A"/>
    <w:rsid w:val="00C83D72"/>
    <w:rsid w:val="00C841A0"/>
    <w:rsid w:val="00C843A3"/>
    <w:rsid w:val="00C846FA"/>
    <w:rsid w:val="00C8498B"/>
    <w:rsid w:val="00C84A59"/>
    <w:rsid w:val="00C84EE4"/>
    <w:rsid w:val="00C85545"/>
    <w:rsid w:val="00C85C5F"/>
    <w:rsid w:val="00C85D6C"/>
    <w:rsid w:val="00C8616D"/>
    <w:rsid w:val="00C868B9"/>
    <w:rsid w:val="00C875F7"/>
    <w:rsid w:val="00C877F0"/>
    <w:rsid w:val="00C902A6"/>
    <w:rsid w:val="00C90425"/>
    <w:rsid w:val="00C90565"/>
    <w:rsid w:val="00C9079C"/>
    <w:rsid w:val="00C90BA4"/>
    <w:rsid w:val="00C90DE5"/>
    <w:rsid w:val="00C90FCD"/>
    <w:rsid w:val="00C912D0"/>
    <w:rsid w:val="00C91962"/>
    <w:rsid w:val="00C91C04"/>
    <w:rsid w:val="00C91DC4"/>
    <w:rsid w:val="00C9225A"/>
    <w:rsid w:val="00C92698"/>
    <w:rsid w:val="00C9295B"/>
    <w:rsid w:val="00C92A11"/>
    <w:rsid w:val="00C92BA1"/>
    <w:rsid w:val="00C92D50"/>
    <w:rsid w:val="00C92DDA"/>
    <w:rsid w:val="00C930AD"/>
    <w:rsid w:val="00C933D8"/>
    <w:rsid w:val="00C937D7"/>
    <w:rsid w:val="00C937FE"/>
    <w:rsid w:val="00C9386C"/>
    <w:rsid w:val="00C94535"/>
    <w:rsid w:val="00C9480E"/>
    <w:rsid w:val="00C94860"/>
    <w:rsid w:val="00C948EB"/>
    <w:rsid w:val="00C94A2C"/>
    <w:rsid w:val="00C94BDD"/>
    <w:rsid w:val="00C94E61"/>
    <w:rsid w:val="00C95048"/>
    <w:rsid w:val="00C9526C"/>
    <w:rsid w:val="00C952AE"/>
    <w:rsid w:val="00C95840"/>
    <w:rsid w:val="00C95AE0"/>
    <w:rsid w:val="00C95BF5"/>
    <w:rsid w:val="00C95D47"/>
    <w:rsid w:val="00C95E3F"/>
    <w:rsid w:val="00C960BB"/>
    <w:rsid w:val="00C962F1"/>
    <w:rsid w:val="00C9666F"/>
    <w:rsid w:val="00C96B3E"/>
    <w:rsid w:val="00C96B7F"/>
    <w:rsid w:val="00C96D68"/>
    <w:rsid w:val="00C974B9"/>
    <w:rsid w:val="00C97A47"/>
    <w:rsid w:val="00C97B84"/>
    <w:rsid w:val="00CA0861"/>
    <w:rsid w:val="00CA0AC7"/>
    <w:rsid w:val="00CA172E"/>
    <w:rsid w:val="00CA18C3"/>
    <w:rsid w:val="00CA19F6"/>
    <w:rsid w:val="00CA1BC9"/>
    <w:rsid w:val="00CA1BEF"/>
    <w:rsid w:val="00CA333B"/>
    <w:rsid w:val="00CA38EB"/>
    <w:rsid w:val="00CA3C43"/>
    <w:rsid w:val="00CA3EFF"/>
    <w:rsid w:val="00CA3F0C"/>
    <w:rsid w:val="00CA47C4"/>
    <w:rsid w:val="00CA518C"/>
    <w:rsid w:val="00CA5226"/>
    <w:rsid w:val="00CA53FF"/>
    <w:rsid w:val="00CA5417"/>
    <w:rsid w:val="00CA5745"/>
    <w:rsid w:val="00CA5885"/>
    <w:rsid w:val="00CA5B9B"/>
    <w:rsid w:val="00CA5CA6"/>
    <w:rsid w:val="00CA5EFD"/>
    <w:rsid w:val="00CA5F28"/>
    <w:rsid w:val="00CA6055"/>
    <w:rsid w:val="00CA606F"/>
    <w:rsid w:val="00CA6088"/>
    <w:rsid w:val="00CA6365"/>
    <w:rsid w:val="00CA679B"/>
    <w:rsid w:val="00CA6F0B"/>
    <w:rsid w:val="00CB01A8"/>
    <w:rsid w:val="00CB0BE0"/>
    <w:rsid w:val="00CB1283"/>
    <w:rsid w:val="00CB1AE3"/>
    <w:rsid w:val="00CB21ED"/>
    <w:rsid w:val="00CB2419"/>
    <w:rsid w:val="00CB2BFB"/>
    <w:rsid w:val="00CB2C07"/>
    <w:rsid w:val="00CB2CFE"/>
    <w:rsid w:val="00CB2EE7"/>
    <w:rsid w:val="00CB36F7"/>
    <w:rsid w:val="00CB3C0A"/>
    <w:rsid w:val="00CB3C84"/>
    <w:rsid w:val="00CB50F0"/>
    <w:rsid w:val="00CB512F"/>
    <w:rsid w:val="00CB5299"/>
    <w:rsid w:val="00CB5580"/>
    <w:rsid w:val="00CB59CC"/>
    <w:rsid w:val="00CB5BAA"/>
    <w:rsid w:val="00CB5D96"/>
    <w:rsid w:val="00CB5EE7"/>
    <w:rsid w:val="00CB6175"/>
    <w:rsid w:val="00CB6280"/>
    <w:rsid w:val="00CB6B4B"/>
    <w:rsid w:val="00CB7207"/>
    <w:rsid w:val="00CB76F9"/>
    <w:rsid w:val="00CB7E2F"/>
    <w:rsid w:val="00CC0162"/>
    <w:rsid w:val="00CC097C"/>
    <w:rsid w:val="00CC0DCE"/>
    <w:rsid w:val="00CC0DDF"/>
    <w:rsid w:val="00CC17F4"/>
    <w:rsid w:val="00CC1CFF"/>
    <w:rsid w:val="00CC2569"/>
    <w:rsid w:val="00CC25DA"/>
    <w:rsid w:val="00CC2A8B"/>
    <w:rsid w:val="00CC2DA0"/>
    <w:rsid w:val="00CC3247"/>
    <w:rsid w:val="00CC360F"/>
    <w:rsid w:val="00CC3707"/>
    <w:rsid w:val="00CC3778"/>
    <w:rsid w:val="00CC381E"/>
    <w:rsid w:val="00CC38B2"/>
    <w:rsid w:val="00CC3B9F"/>
    <w:rsid w:val="00CC431E"/>
    <w:rsid w:val="00CC4FA5"/>
    <w:rsid w:val="00CC5056"/>
    <w:rsid w:val="00CC5110"/>
    <w:rsid w:val="00CC51DA"/>
    <w:rsid w:val="00CC560A"/>
    <w:rsid w:val="00CC57F7"/>
    <w:rsid w:val="00CC5A36"/>
    <w:rsid w:val="00CC5CEB"/>
    <w:rsid w:val="00CC5F33"/>
    <w:rsid w:val="00CC6179"/>
    <w:rsid w:val="00CC6396"/>
    <w:rsid w:val="00CC63FA"/>
    <w:rsid w:val="00CC6A8E"/>
    <w:rsid w:val="00CC6CCA"/>
    <w:rsid w:val="00CC737B"/>
    <w:rsid w:val="00CC76BB"/>
    <w:rsid w:val="00CC7988"/>
    <w:rsid w:val="00CC79B4"/>
    <w:rsid w:val="00CC7AF1"/>
    <w:rsid w:val="00CC7D41"/>
    <w:rsid w:val="00CC7E8B"/>
    <w:rsid w:val="00CC7F54"/>
    <w:rsid w:val="00CD0387"/>
    <w:rsid w:val="00CD06FC"/>
    <w:rsid w:val="00CD07FA"/>
    <w:rsid w:val="00CD0936"/>
    <w:rsid w:val="00CD0B49"/>
    <w:rsid w:val="00CD0F53"/>
    <w:rsid w:val="00CD11FE"/>
    <w:rsid w:val="00CD209B"/>
    <w:rsid w:val="00CD24A5"/>
    <w:rsid w:val="00CD2A76"/>
    <w:rsid w:val="00CD2B74"/>
    <w:rsid w:val="00CD2E1D"/>
    <w:rsid w:val="00CD2E50"/>
    <w:rsid w:val="00CD31CF"/>
    <w:rsid w:val="00CD3444"/>
    <w:rsid w:val="00CD3A4A"/>
    <w:rsid w:val="00CD3C3F"/>
    <w:rsid w:val="00CD3DB7"/>
    <w:rsid w:val="00CD527D"/>
    <w:rsid w:val="00CD5899"/>
    <w:rsid w:val="00CD5BD9"/>
    <w:rsid w:val="00CD5D6C"/>
    <w:rsid w:val="00CD5E2C"/>
    <w:rsid w:val="00CD5EF3"/>
    <w:rsid w:val="00CD6073"/>
    <w:rsid w:val="00CD65F1"/>
    <w:rsid w:val="00CD6623"/>
    <w:rsid w:val="00CD7464"/>
    <w:rsid w:val="00CD7570"/>
    <w:rsid w:val="00CD7F64"/>
    <w:rsid w:val="00CE001D"/>
    <w:rsid w:val="00CE0307"/>
    <w:rsid w:val="00CE0880"/>
    <w:rsid w:val="00CE13EE"/>
    <w:rsid w:val="00CE18D8"/>
    <w:rsid w:val="00CE1EF5"/>
    <w:rsid w:val="00CE1FAC"/>
    <w:rsid w:val="00CE2070"/>
    <w:rsid w:val="00CE218C"/>
    <w:rsid w:val="00CE21F8"/>
    <w:rsid w:val="00CE234B"/>
    <w:rsid w:val="00CE2C92"/>
    <w:rsid w:val="00CE2CFD"/>
    <w:rsid w:val="00CE2E38"/>
    <w:rsid w:val="00CE3991"/>
    <w:rsid w:val="00CE3EB8"/>
    <w:rsid w:val="00CE4234"/>
    <w:rsid w:val="00CE4C84"/>
    <w:rsid w:val="00CE553B"/>
    <w:rsid w:val="00CE5688"/>
    <w:rsid w:val="00CE58C9"/>
    <w:rsid w:val="00CE58CE"/>
    <w:rsid w:val="00CE5AE6"/>
    <w:rsid w:val="00CE5FF8"/>
    <w:rsid w:val="00CE61DC"/>
    <w:rsid w:val="00CE621A"/>
    <w:rsid w:val="00CE6256"/>
    <w:rsid w:val="00CE6898"/>
    <w:rsid w:val="00CE6930"/>
    <w:rsid w:val="00CE6BB7"/>
    <w:rsid w:val="00CE6C43"/>
    <w:rsid w:val="00CE6F66"/>
    <w:rsid w:val="00CE74AA"/>
    <w:rsid w:val="00CE785E"/>
    <w:rsid w:val="00CF029E"/>
    <w:rsid w:val="00CF10F6"/>
    <w:rsid w:val="00CF1C20"/>
    <w:rsid w:val="00CF2300"/>
    <w:rsid w:val="00CF25A8"/>
    <w:rsid w:val="00CF2E6C"/>
    <w:rsid w:val="00CF3822"/>
    <w:rsid w:val="00CF3BF1"/>
    <w:rsid w:val="00CF404A"/>
    <w:rsid w:val="00CF478B"/>
    <w:rsid w:val="00CF51DF"/>
    <w:rsid w:val="00CF53AC"/>
    <w:rsid w:val="00CF5CF1"/>
    <w:rsid w:val="00CF5F97"/>
    <w:rsid w:val="00CF61C3"/>
    <w:rsid w:val="00CF63A1"/>
    <w:rsid w:val="00CF6521"/>
    <w:rsid w:val="00CF65C9"/>
    <w:rsid w:val="00CF675D"/>
    <w:rsid w:val="00CF67DF"/>
    <w:rsid w:val="00CF69E7"/>
    <w:rsid w:val="00CF6E25"/>
    <w:rsid w:val="00CF6FAA"/>
    <w:rsid w:val="00CF7A1E"/>
    <w:rsid w:val="00CF7D9C"/>
    <w:rsid w:val="00CF7DC9"/>
    <w:rsid w:val="00CF7E12"/>
    <w:rsid w:val="00CF7E6B"/>
    <w:rsid w:val="00CF7F9C"/>
    <w:rsid w:val="00CF7FC6"/>
    <w:rsid w:val="00D0019A"/>
    <w:rsid w:val="00D00319"/>
    <w:rsid w:val="00D00D7F"/>
    <w:rsid w:val="00D00EE9"/>
    <w:rsid w:val="00D01146"/>
    <w:rsid w:val="00D01217"/>
    <w:rsid w:val="00D014EE"/>
    <w:rsid w:val="00D016B4"/>
    <w:rsid w:val="00D017C4"/>
    <w:rsid w:val="00D0196D"/>
    <w:rsid w:val="00D01B21"/>
    <w:rsid w:val="00D01E01"/>
    <w:rsid w:val="00D02061"/>
    <w:rsid w:val="00D02175"/>
    <w:rsid w:val="00D02EF8"/>
    <w:rsid w:val="00D03152"/>
    <w:rsid w:val="00D03208"/>
    <w:rsid w:val="00D03A68"/>
    <w:rsid w:val="00D03BEC"/>
    <w:rsid w:val="00D03FDC"/>
    <w:rsid w:val="00D04327"/>
    <w:rsid w:val="00D045A5"/>
    <w:rsid w:val="00D049F2"/>
    <w:rsid w:val="00D0513D"/>
    <w:rsid w:val="00D051B8"/>
    <w:rsid w:val="00D05812"/>
    <w:rsid w:val="00D05840"/>
    <w:rsid w:val="00D05C98"/>
    <w:rsid w:val="00D060C4"/>
    <w:rsid w:val="00D06421"/>
    <w:rsid w:val="00D06501"/>
    <w:rsid w:val="00D065A0"/>
    <w:rsid w:val="00D06DA9"/>
    <w:rsid w:val="00D06E65"/>
    <w:rsid w:val="00D06FB6"/>
    <w:rsid w:val="00D073B6"/>
    <w:rsid w:val="00D0741E"/>
    <w:rsid w:val="00D075D3"/>
    <w:rsid w:val="00D076BE"/>
    <w:rsid w:val="00D07CD9"/>
    <w:rsid w:val="00D07D96"/>
    <w:rsid w:val="00D07F1D"/>
    <w:rsid w:val="00D107BE"/>
    <w:rsid w:val="00D10BDA"/>
    <w:rsid w:val="00D10E55"/>
    <w:rsid w:val="00D10EBF"/>
    <w:rsid w:val="00D11094"/>
    <w:rsid w:val="00D11316"/>
    <w:rsid w:val="00D11E4C"/>
    <w:rsid w:val="00D11F62"/>
    <w:rsid w:val="00D121D9"/>
    <w:rsid w:val="00D12C92"/>
    <w:rsid w:val="00D12EA4"/>
    <w:rsid w:val="00D12FF6"/>
    <w:rsid w:val="00D13228"/>
    <w:rsid w:val="00D13816"/>
    <w:rsid w:val="00D13EF8"/>
    <w:rsid w:val="00D147C6"/>
    <w:rsid w:val="00D14D30"/>
    <w:rsid w:val="00D15B65"/>
    <w:rsid w:val="00D163A6"/>
    <w:rsid w:val="00D170E0"/>
    <w:rsid w:val="00D173CB"/>
    <w:rsid w:val="00D17CE9"/>
    <w:rsid w:val="00D17D7A"/>
    <w:rsid w:val="00D20095"/>
    <w:rsid w:val="00D20282"/>
    <w:rsid w:val="00D214C1"/>
    <w:rsid w:val="00D21702"/>
    <w:rsid w:val="00D2175A"/>
    <w:rsid w:val="00D21957"/>
    <w:rsid w:val="00D22082"/>
    <w:rsid w:val="00D2241E"/>
    <w:rsid w:val="00D2247F"/>
    <w:rsid w:val="00D22C73"/>
    <w:rsid w:val="00D23622"/>
    <w:rsid w:val="00D23CC5"/>
    <w:rsid w:val="00D24014"/>
    <w:rsid w:val="00D24194"/>
    <w:rsid w:val="00D243EA"/>
    <w:rsid w:val="00D24997"/>
    <w:rsid w:val="00D24B0D"/>
    <w:rsid w:val="00D2536C"/>
    <w:rsid w:val="00D25A2F"/>
    <w:rsid w:val="00D26250"/>
    <w:rsid w:val="00D262BE"/>
    <w:rsid w:val="00D266E8"/>
    <w:rsid w:val="00D26EEB"/>
    <w:rsid w:val="00D27652"/>
    <w:rsid w:val="00D27751"/>
    <w:rsid w:val="00D278B5"/>
    <w:rsid w:val="00D27B4F"/>
    <w:rsid w:val="00D3006B"/>
    <w:rsid w:val="00D3031C"/>
    <w:rsid w:val="00D31072"/>
    <w:rsid w:val="00D31221"/>
    <w:rsid w:val="00D3141C"/>
    <w:rsid w:val="00D3187A"/>
    <w:rsid w:val="00D319CF"/>
    <w:rsid w:val="00D3222D"/>
    <w:rsid w:val="00D32720"/>
    <w:rsid w:val="00D32EA0"/>
    <w:rsid w:val="00D332ED"/>
    <w:rsid w:val="00D332FD"/>
    <w:rsid w:val="00D33503"/>
    <w:rsid w:val="00D3389E"/>
    <w:rsid w:val="00D339D9"/>
    <w:rsid w:val="00D33C7D"/>
    <w:rsid w:val="00D33E56"/>
    <w:rsid w:val="00D33EDB"/>
    <w:rsid w:val="00D3486A"/>
    <w:rsid w:val="00D349AF"/>
    <w:rsid w:val="00D34E45"/>
    <w:rsid w:val="00D3557D"/>
    <w:rsid w:val="00D3566F"/>
    <w:rsid w:val="00D3571E"/>
    <w:rsid w:val="00D357D4"/>
    <w:rsid w:val="00D35F29"/>
    <w:rsid w:val="00D36233"/>
    <w:rsid w:val="00D362C8"/>
    <w:rsid w:val="00D36402"/>
    <w:rsid w:val="00D3711A"/>
    <w:rsid w:val="00D37292"/>
    <w:rsid w:val="00D37807"/>
    <w:rsid w:val="00D40143"/>
    <w:rsid w:val="00D402F4"/>
    <w:rsid w:val="00D40692"/>
    <w:rsid w:val="00D40F54"/>
    <w:rsid w:val="00D40F64"/>
    <w:rsid w:val="00D41185"/>
    <w:rsid w:val="00D41C6D"/>
    <w:rsid w:val="00D41E05"/>
    <w:rsid w:val="00D41EE5"/>
    <w:rsid w:val="00D43052"/>
    <w:rsid w:val="00D430C4"/>
    <w:rsid w:val="00D43542"/>
    <w:rsid w:val="00D43CDD"/>
    <w:rsid w:val="00D442BC"/>
    <w:rsid w:val="00D4473F"/>
    <w:rsid w:val="00D4487D"/>
    <w:rsid w:val="00D44969"/>
    <w:rsid w:val="00D44AD0"/>
    <w:rsid w:val="00D44DA5"/>
    <w:rsid w:val="00D45BF7"/>
    <w:rsid w:val="00D45D84"/>
    <w:rsid w:val="00D461E1"/>
    <w:rsid w:val="00D46260"/>
    <w:rsid w:val="00D46A01"/>
    <w:rsid w:val="00D46D49"/>
    <w:rsid w:val="00D46EC0"/>
    <w:rsid w:val="00D4778A"/>
    <w:rsid w:val="00D477E9"/>
    <w:rsid w:val="00D47A56"/>
    <w:rsid w:val="00D47A67"/>
    <w:rsid w:val="00D5039F"/>
    <w:rsid w:val="00D50805"/>
    <w:rsid w:val="00D50A79"/>
    <w:rsid w:val="00D50B37"/>
    <w:rsid w:val="00D5179B"/>
    <w:rsid w:val="00D517AB"/>
    <w:rsid w:val="00D51D82"/>
    <w:rsid w:val="00D52061"/>
    <w:rsid w:val="00D5248A"/>
    <w:rsid w:val="00D5261F"/>
    <w:rsid w:val="00D526E7"/>
    <w:rsid w:val="00D52B66"/>
    <w:rsid w:val="00D532E2"/>
    <w:rsid w:val="00D53A42"/>
    <w:rsid w:val="00D53EEB"/>
    <w:rsid w:val="00D542A5"/>
    <w:rsid w:val="00D54356"/>
    <w:rsid w:val="00D54D7C"/>
    <w:rsid w:val="00D552C6"/>
    <w:rsid w:val="00D5592C"/>
    <w:rsid w:val="00D559BD"/>
    <w:rsid w:val="00D55B9F"/>
    <w:rsid w:val="00D55D00"/>
    <w:rsid w:val="00D561DC"/>
    <w:rsid w:val="00D5665F"/>
    <w:rsid w:val="00D566C8"/>
    <w:rsid w:val="00D5673E"/>
    <w:rsid w:val="00D569D5"/>
    <w:rsid w:val="00D56BE0"/>
    <w:rsid w:val="00D56DB3"/>
    <w:rsid w:val="00D57093"/>
    <w:rsid w:val="00D571F0"/>
    <w:rsid w:val="00D5736B"/>
    <w:rsid w:val="00D57701"/>
    <w:rsid w:val="00D57CA4"/>
    <w:rsid w:val="00D57F7A"/>
    <w:rsid w:val="00D6020A"/>
    <w:rsid w:val="00D60634"/>
    <w:rsid w:val="00D60B4B"/>
    <w:rsid w:val="00D611D8"/>
    <w:rsid w:val="00D61419"/>
    <w:rsid w:val="00D61E7B"/>
    <w:rsid w:val="00D628BD"/>
    <w:rsid w:val="00D62DF4"/>
    <w:rsid w:val="00D6318C"/>
    <w:rsid w:val="00D63376"/>
    <w:rsid w:val="00D63490"/>
    <w:rsid w:val="00D634ED"/>
    <w:rsid w:val="00D6355C"/>
    <w:rsid w:val="00D63563"/>
    <w:rsid w:val="00D6378E"/>
    <w:rsid w:val="00D63E75"/>
    <w:rsid w:val="00D64463"/>
    <w:rsid w:val="00D64481"/>
    <w:rsid w:val="00D64999"/>
    <w:rsid w:val="00D64B33"/>
    <w:rsid w:val="00D64BF1"/>
    <w:rsid w:val="00D64FBC"/>
    <w:rsid w:val="00D6501B"/>
    <w:rsid w:val="00D65742"/>
    <w:rsid w:val="00D6688B"/>
    <w:rsid w:val="00D669E9"/>
    <w:rsid w:val="00D66A71"/>
    <w:rsid w:val="00D66AD5"/>
    <w:rsid w:val="00D66E11"/>
    <w:rsid w:val="00D6753C"/>
    <w:rsid w:val="00D6778A"/>
    <w:rsid w:val="00D67D7F"/>
    <w:rsid w:val="00D67E6B"/>
    <w:rsid w:val="00D702A6"/>
    <w:rsid w:val="00D708B2"/>
    <w:rsid w:val="00D70F7F"/>
    <w:rsid w:val="00D711C5"/>
    <w:rsid w:val="00D7120A"/>
    <w:rsid w:val="00D72A72"/>
    <w:rsid w:val="00D72B18"/>
    <w:rsid w:val="00D73069"/>
    <w:rsid w:val="00D731D6"/>
    <w:rsid w:val="00D731EF"/>
    <w:rsid w:val="00D73566"/>
    <w:rsid w:val="00D73B29"/>
    <w:rsid w:val="00D73ECD"/>
    <w:rsid w:val="00D73F78"/>
    <w:rsid w:val="00D7425A"/>
    <w:rsid w:val="00D747CD"/>
    <w:rsid w:val="00D74C8B"/>
    <w:rsid w:val="00D7572C"/>
    <w:rsid w:val="00D757D3"/>
    <w:rsid w:val="00D75964"/>
    <w:rsid w:val="00D75982"/>
    <w:rsid w:val="00D75DDA"/>
    <w:rsid w:val="00D75EBA"/>
    <w:rsid w:val="00D75FBB"/>
    <w:rsid w:val="00D762DA"/>
    <w:rsid w:val="00D76AA8"/>
    <w:rsid w:val="00D76D56"/>
    <w:rsid w:val="00D76E6A"/>
    <w:rsid w:val="00D76EDA"/>
    <w:rsid w:val="00D7701E"/>
    <w:rsid w:val="00D7706D"/>
    <w:rsid w:val="00D77401"/>
    <w:rsid w:val="00D77F33"/>
    <w:rsid w:val="00D80394"/>
    <w:rsid w:val="00D80473"/>
    <w:rsid w:val="00D804CD"/>
    <w:rsid w:val="00D8065A"/>
    <w:rsid w:val="00D808F8"/>
    <w:rsid w:val="00D810F5"/>
    <w:rsid w:val="00D817B1"/>
    <w:rsid w:val="00D81B86"/>
    <w:rsid w:val="00D81D7C"/>
    <w:rsid w:val="00D821AC"/>
    <w:rsid w:val="00D82221"/>
    <w:rsid w:val="00D82712"/>
    <w:rsid w:val="00D827D0"/>
    <w:rsid w:val="00D8291F"/>
    <w:rsid w:val="00D82CEE"/>
    <w:rsid w:val="00D82E07"/>
    <w:rsid w:val="00D8320A"/>
    <w:rsid w:val="00D83354"/>
    <w:rsid w:val="00D835E2"/>
    <w:rsid w:val="00D83B7A"/>
    <w:rsid w:val="00D84164"/>
    <w:rsid w:val="00D8449C"/>
    <w:rsid w:val="00D85320"/>
    <w:rsid w:val="00D853A3"/>
    <w:rsid w:val="00D8541A"/>
    <w:rsid w:val="00D854F9"/>
    <w:rsid w:val="00D85F43"/>
    <w:rsid w:val="00D862DB"/>
    <w:rsid w:val="00D86654"/>
    <w:rsid w:val="00D8725B"/>
    <w:rsid w:val="00D8743D"/>
    <w:rsid w:val="00D876D4"/>
    <w:rsid w:val="00D87C77"/>
    <w:rsid w:val="00D87E08"/>
    <w:rsid w:val="00D905A6"/>
    <w:rsid w:val="00D907B3"/>
    <w:rsid w:val="00D907E8"/>
    <w:rsid w:val="00D90DD5"/>
    <w:rsid w:val="00D90E1B"/>
    <w:rsid w:val="00D90F72"/>
    <w:rsid w:val="00D90F97"/>
    <w:rsid w:val="00D911FE"/>
    <w:rsid w:val="00D915D2"/>
    <w:rsid w:val="00D9179E"/>
    <w:rsid w:val="00D91A38"/>
    <w:rsid w:val="00D91C3C"/>
    <w:rsid w:val="00D91EAB"/>
    <w:rsid w:val="00D922B0"/>
    <w:rsid w:val="00D9232D"/>
    <w:rsid w:val="00D92430"/>
    <w:rsid w:val="00D92C64"/>
    <w:rsid w:val="00D92C7E"/>
    <w:rsid w:val="00D92DF9"/>
    <w:rsid w:val="00D93391"/>
    <w:rsid w:val="00D934ED"/>
    <w:rsid w:val="00D93918"/>
    <w:rsid w:val="00D93CC6"/>
    <w:rsid w:val="00D93ECD"/>
    <w:rsid w:val="00D9430F"/>
    <w:rsid w:val="00D94CFA"/>
    <w:rsid w:val="00D94EF7"/>
    <w:rsid w:val="00D95177"/>
    <w:rsid w:val="00D952EE"/>
    <w:rsid w:val="00D955C4"/>
    <w:rsid w:val="00D95B05"/>
    <w:rsid w:val="00D96004"/>
    <w:rsid w:val="00D96009"/>
    <w:rsid w:val="00D96382"/>
    <w:rsid w:val="00D963E4"/>
    <w:rsid w:val="00D963F4"/>
    <w:rsid w:val="00D9679F"/>
    <w:rsid w:val="00D96B7A"/>
    <w:rsid w:val="00D972EC"/>
    <w:rsid w:val="00D972FF"/>
    <w:rsid w:val="00D97D3A"/>
    <w:rsid w:val="00D97DD9"/>
    <w:rsid w:val="00DA01EA"/>
    <w:rsid w:val="00DA0A38"/>
    <w:rsid w:val="00DA0A8F"/>
    <w:rsid w:val="00DA0EFD"/>
    <w:rsid w:val="00DA0FFA"/>
    <w:rsid w:val="00DA1527"/>
    <w:rsid w:val="00DA1E88"/>
    <w:rsid w:val="00DA209B"/>
    <w:rsid w:val="00DA21C0"/>
    <w:rsid w:val="00DA227C"/>
    <w:rsid w:val="00DA2467"/>
    <w:rsid w:val="00DA2F14"/>
    <w:rsid w:val="00DA30BC"/>
    <w:rsid w:val="00DA3499"/>
    <w:rsid w:val="00DA34CD"/>
    <w:rsid w:val="00DA35AB"/>
    <w:rsid w:val="00DA36B7"/>
    <w:rsid w:val="00DA3F0F"/>
    <w:rsid w:val="00DA48DE"/>
    <w:rsid w:val="00DA4BE8"/>
    <w:rsid w:val="00DA4E98"/>
    <w:rsid w:val="00DA51A1"/>
    <w:rsid w:val="00DA5476"/>
    <w:rsid w:val="00DA56A6"/>
    <w:rsid w:val="00DA580C"/>
    <w:rsid w:val="00DA5FDC"/>
    <w:rsid w:val="00DA612E"/>
    <w:rsid w:val="00DA624E"/>
    <w:rsid w:val="00DA65E5"/>
    <w:rsid w:val="00DA6E1A"/>
    <w:rsid w:val="00DA6FD3"/>
    <w:rsid w:val="00DA764E"/>
    <w:rsid w:val="00DA7879"/>
    <w:rsid w:val="00DB00E9"/>
    <w:rsid w:val="00DB029F"/>
    <w:rsid w:val="00DB03A1"/>
    <w:rsid w:val="00DB048D"/>
    <w:rsid w:val="00DB066C"/>
    <w:rsid w:val="00DB1971"/>
    <w:rsid w:val="00DB1CC8"/>
    <w:rsid w:val="00DB2609"/>
    <w:rsid w:val="00DB279A"/>
    <w:rsid w:val="00DB285F"/>
    <w:rsid w:val="00DB28F2"/>
    <w:rsid w:val="00DB3135"/>
    <w:rsid w:val="00DB31D5"/>
    <w:rsid w:val="00DB3570"/>
    <w:rsid w:val="00DB3C8D"/>
    <w:rsid w:val="00DB3ED0"/>
    <w:rsid w:val="00DB4457"/>
    <w:rsid w:val="00DB44CA"/>
    <w:rsid w:val="00DB4A98"/>
    <w:rsid w:val="00DB57E8"/>
    <w:rsid w:val="00DB5B3E"/>
    <w:rsid w:val="00DB5F0C"/>
    <w:rsid w:val="00DB6256"/>
    <w:rsid w:val="00DB6ADC"/>
    <w:rsid w:val="00DB6BC7"/>
    <w:rsid w:val="00DB6CE7"/>
    <w:rsid w:val="00DB7472"/>
    <w:rsid w:val="00DC087C"/>
    <w:rsid w:val="00DC0E87"/>
    <w:rsid w:val="00DC133D"/>
    <w:rsid w:val="00DC1A08"/>
    <w:rsid w:val="00DC1B06"/>
    <w:rsid w:val="00DC2103"/>
    <w:rsid w:val="00DC217C"/>
    <w:rsid w:val="00DC2336"/>
    <w:rsid w:val="00DC27D3"/>
    <w:rsid w:val="00DC2B7E"/>
    <w:rsid w:val="00DC2E37"/>
    <w:rsid w:val="00DC2FCE"/>
    <w:rsid w:val="00DC309B"/>
    <w:rsid w:val="00DC3531"/>
    <w:rsid w:val="00DC3F42"/>
    <w:rsid w:val="00DC4383"/>
    <w:rsid w:val="00DC4461"/>
    <w:rsid w:val="00DC46CC"/>
    <w:rsid w:val="00DC478F"/>
    <w:rsid w:val="00DC4832"/>
    <w:rsid w:val="00DC485F"/>
    <w:rsid w:val="00DC4B86"/>
    <w:rsid w:val="00DC4E1A"/>
    <w:rsid w:val="00DC4EC7"/>
    <w:rsid w:val="00DC5279"/>
    <w:rsid w:val="00DC5795"/>
    <w:rsid w:val="00DC59E7"/>
    <w:rsid w:val="00DC5F19"/>
    <w:rsid w:val="00DC5F1F"/>
    <w:rsid w:val="00DC6962"/>
    <w:rsid w:val="00DC743E"/>
    <w:rsid w:val="00DC782B"/>
    <w:rsid w:val="00DC7C43"/>
    <w:rsid w:val="00DD0C56"/>
    <w:rsid w:val="00DD0F50"/>
    <w:rsid w:val="00DD1010"/>
    <w:rsid w:val="00DD106B"/>
    <w:rsid w:val="00DD1603"/>
    <w:rsid w:val="00DD18EB"/>
    <w:rsid w:val="00DD1DB6"/>
    <w:rsid w:val="00DD1F98"/>
    <w:rsid w:val="00DD2AA4"/>
    <w:rsid w:val="00DD2CEF"/>
    <w:rsid w:val="00DD2EE4"/>
    <w:rsid w:val="00DD39A3"/>
    <w:rsid w:val="00DD39CD"/>
    <w:rsid w:val="00DD3ADF"/>
    <w:rsid w:val="00DD3C18"/>
    <w:rsid w:val="00DD44A7"/>
    <w:rsid w:val="00DD4739"/>
    <w:rsid w:val="00DD4D45"/>
    <w:rsid w:val="00DD4E6D"/>
    <w:rsid w:val="00DD4E74"/>
    <w:rsid w:val="00DD4F8D"/>
    <w:rsid w:val="00DD5556"/>
    <w:rsid w:val="00DD566E"/>
    <w:rsid w:val="00DD5A08"/>
    <w:rsid w:val="00DD61D1"/>
    <w:rsid w:val="00DD6476"/>
    <w:rsid w:val="00DD69F1"/>
    <w:rsid w:val="00DD7F6F"/>
    <w:rsid w:val="00DE0781"/>
    <w:rsid w:val="00DE0CB3"/>
    <w:rsid w:val="00DE0E7D"/>
    <w:rsid w:val="00DE1644"/>
    <w:rsid w:val="00DE2AC1"/>
    <w:rsid w:val="00DE2CD1"/>
    <w:rsid w:val="00DE307C"/>
    <w:rsid w:val="00DE3A02"/>
    <w:rsid w:val="00DE3B4F"/>
    <w:rsid w:val="00DE3CCD"/>
    <w:rsid w:val="00DE4312"/>
    <w:rsid w:val="00DE4659"/>
    <w:rsid w:val="00DE524C"/>
    <w:rsid w:val="00DE5433"/>
    <w:rsid w:val="00DE5540"/>
    <w:rsid w:val="00DE57A1"/>
    <w:rsid w:val="00DE5C01"/>
    <w:rsid w:val="00DE6027"/>
    <w:rsid w:val="00DE6226"/>
    <w:rsid w:val="00DE69B1"/>
    <w:rsid w:val="00DE6C14"/>
    <w:rsid w:val="00DE6F7D"/>
    <w:rsid w:val="00DE7489"/>
    <w:rsid w:val="00DE74B7"/>
    <w:rsid w:val="00DE7732"/>
    <w:rsid w:val="00DE7F21"/>
    <w:rsid w:val="00DF0281"/>
    <w:rsid w:val="00DF035A"/>
    <w:rsid w:val="00DF0483"/>
    <w:rsid w:val="00DF0598"/>
    <w:rsid w:val="00DF05C8"/>
    <w:rsid w:val="00DF0652"/>
    <w:rsid w:val="00DF07DB"/>
    <w:rsid w:val="00DF088E"/>
    <w:rsid w:val="00DF0901"/>
    <w:rsid w:val="00DF0C60"/>
    <w:rsid w:val="00DF0CEF"/>
    <w:rsid w:val="00DF0F97"/>
    <w:rsid w:val="00DF10FE"/>
    <w:rsid w:val="00DF157E"/>
    <w:rsid w:val="00DF16D4"/>
    <w:rsid w:val="00DF212F"/>
    <w:rsid w:val="00DF266B"/>
    <w:rsid w:val="00DF27ED"/>
    <w:rsid w:val="00DF2A53"/>
    <w:rsid w:val="00DF2BB0"/>
    <w:rsid w:val="00DF2DD8"/>
    <w:rsid w:val="00DF31E6"/>
    <w:rsid w:val="00DF3283"/>
    <w:rsid w:val="00DF32A8"/>
    <w:rsid w:val="00DF32B4"/>
    <w:rsid w:val="00DF3930"/>
    <w:rsid w:val="00DF4516"/>
    <w:rsid w:val="00DF45D4"/>
    <w:rsid w:val="00DF493F"/>
    <w:rsid w:val="00DF4A93"/>
    <w:rsid w:val="00DF4FE4"/>
    <w:rsid w:val="00DF5180"/>
    <w:rsid w:val="00DF5316"/>
    <w:rsid w:val="00DF57FA"/>
    <w:rsid w:val="00DF58D0"/>
    <w:rsid w:val="00DF5C41"/>
    <w:rsid w:val="00DF603B"/>
    <w:rsid w:val="00DF60DF"/>
    <w:rsid w:val="00DF62AB"/>
    <w:rsid w:val="00DF669E"/>
    <w:rsid w:val="00DF6770"/>
    <w:rsid w:val="00DF6BC7"/>
    <w:rsid w:val="00DF7093"/>
    <w:rsid w:val="00DF712F"/>
    <w:rsid w:val="00DF77ED"/>
    <w:rsid w:val="00DF7BD5"/>
    <w:rsid w:val="00E004BC"/>
    <w:rsid w:val="00E010F8"/>
    <w:rsid w:val="00E012A4"/>
    <w:rsid w:val="00E01653"/>
    <w:rsid w:val="00E017F5"/>
    <w:rsid w:val="00E01B5D"/>
    <w:rsid w:val="00E01BD0"/>
    <w:rsid w:val="00E0201E"/>
    <w:rsid w:val="00E02291"/>
    <w:rsid w:val="00E02437"/>
    <w:rsid w:val="00E02960"/>
    <w:rsid w:val="00E02A03"/>
    <w:rsid w:val="00E02CAE"/>
    <w:rsid w:val="00E0302C"/>
    <w:rsid w:val="00E0365D"/>
    <w:rsid w:val="00E038A6"/>
    <w:rsid w:val="00E04529"/>
    <w:rsid w:val="00E046F1"/>
    <w:rsid w:val="00E048D2"/>
    <w:rsid w:val="00E04AF4"/>
    <w:rsid w:val="00E04CE8"/>
    <w:rsid w:val="00E0529E"/>
    <w:rsid w:val="00E05668"/>
    <w:rsid w:val="00E057EB"/>
    <w:rsid w:val="00E05973"/>
    <w:rsid w:val="00E05998"/>
    <w:rsid w:val="00E06D4E"/>
    <w:rsid w:val="00E06E3B"/>
    <w:rsid w:val="00E06F0E"/>
    <w:rsid w:val="00E07093"/>
    <w:rsid w:val="00E07609"/>
    <w:rsid w:val="00E07763"/>
    <w:rsid w:val="00E078F8"/>
    <w:rsid w:val="00E07A6E"/>
    <w:rsid w:val="00E07C71"/>
    <w:rsid w:val="00E07DB1"/>
    <w:rsid w:val="00E101AC"/>
    <w:rsid w:val="00E1072A"/>
    <w:rsid w:val="00E10A81"/>
    <w:rsid w:val="00E11085"/>
    <w:rsid w:val="00E110AA"/>
    <w:rsid w:val="00E113CA"/>
    <w:rsid w:val="00E11541"/>
    <w:rsid w:val="00E11595"/>
    <w:rsid w:val="00E11D5B"/>
    <w:rsid w:val="00E120C5"/>
    <w:rsid w:val="00E12536"/>
    <w:rsid w:val="00E1286F"/>
    <w:rsid w:val="00E1306D"/>
    <w:rsid w:val="00E13682"/>
    <w:rsid w:val="00E14736"/>
    <w:rsid w:val="00E149CD"/>
    <w:rsid w:val="00E14D33"/>
    <w:rsid w:val="00E14D7E"/>
    <w:rsid w:val="00E1543F"/>
    <w:rsid w:val="00E158F6"/>
    <w:rsid w:val="00E15DFD"/>
    <w:rsid w:val="00E15F4C"/>
    <w:rsid w:val="00E165E4"/>
    <w:rsid w:val="00E166BE"/>
    <w:rsid w:val="00E16744"/>
    <w:rsid w:val="00E16E86"/>
    <w:rsid w:val="00E16F1F"/>
    <w:rsid w:val="00E1713D"/>
    <w:rsid w:val="00E17353"/>
    <w:rsid w:val="00E17568"/>
    <w:rsid w:val="00E178F2"/>
    <w:rsid w:val="00E17BCB"/>
    <w:rsid w:val="00E20015"/>
    <w:rsid w:val="00E201B2"/>
    <w:rsid w:val="00E2075D"/>
    <w:rsid w:val="00E20DEC"/>
    <w:rsid w:val="00E20E22"/>
    <w:rsid w:val="00E210D0"/>
    <w:rsid w:val="00E210E4"/>
    <w:rsid w:val="00E212A2"/>
    <w:rsid w:val="00E21313"/>
    <w:rsid w:val="00E2142D"/>
    <w:rsid w:val="00E21465"/>
    <w:rsid w:val="00E217B8"/>
    <w:rsid w:val="00E21DBF"/>
    <w:rsid w:val="00E228B3"/>
    <w:rsid w:val="00E233A4"/>
    <w:rsid w:val="00E23E17"/>
    <w:rsid w:val="00E247EA"/>
    <w:rsid w:val="00E24BC9"/>
    <w:rsid w:val="00E251A1"/>
    <w:rsid w:val="00E251AB"/>
    <w:rsid w:val="00E25EC4"/>
    <w:rsid w:val="00E263FA"/>
    <w:rsid w:val="00E26550"/>
    <w:rsid w:val="00E265CA"/>
    <w:rsid w:val="00E26697"/>
    <w:rsid w:val="00E26ACA"/>
    <w:rsid w:val="00E26EE9"/>
    <w:rsid w:val="00E27513"/>
    <w:rsid w:val="00E2772A"/>
    <w:rsid w:val="00E279CA"/>
    <w:rsid w:val="00E27E14"/>
    <w:rsid w:val="00E300FB"/>
    <w:rsid w:val="00E30191"/>
    <w:rsid w:val="00E301FC"/>
    <w:rsid w:val="00E3050D"/>
    <w:rsid w:val="00E305A9"/>
    <w:rsid w:val="00E30934"/>
    <w:rsid w:val="00E309EB"/>
    <w:rsid w:val="00E30BB9"/>
    <w:rsid w:val="00E30C0E"/>
    <w:rsid w:val="00E30CFD"/>
    <w:rsid w:val="00E316E6"/>
    <w:rsid w:val="00E31739"/>
    <w:rsid w:val="00E3174B"/>
    <w:rsid w:val="00E3186A"/>
    <w:rsid w:val="00E31A0B"/>
    <w:rsid w:val="00E321C1"/>
    <w:rsid w:val="00E32317"/>
    <w:rsid w:val="00E32354"/>
    <w:rsid w:val="00E325BA"/>
    <w:rsid w:val="00E32D85"/>
    <w:rsid w:val="00E32E0E"/>
    <w:rsid w:val="00E33290"/>
    <w:rsid w:val="00E3346A"/>
    <w:rsid w:val="00E3350C"/>
    <w:rsid w:val="00E33574"/>
    <w:rsid w:val="00E33E54"/>
    <w:rsid w:val="00E3413C"/>
    <w:rsid w:val="00E34364"/>
    <w:rsid w:val="00E347A7"/>
    <w:rsid w:val="00E34F7B"/>
    <w:rsid w:val="00E352B7"/>
    <w:rsid w:val="00E352EC"/>
    <w:rsid w:val="00E354B0"/>
    <w:rsid w:val="00E35502"/>
    <w:rsid w:val="00E359D1"/>
    <w:rsid w:val="00E35D4D"/>
    <w:rsid w:val="00E35D6C"/>
    <w:rsid w:val="00E35FC3"/>
    <w:rsid w:val="00E36D5E"/>
    <w:rsid w:val="00E36F6E"/>
    <w:rsid w:val="00E376AD"/>
    <w:rsid w:val="00E3784A"/>
    <w:rsid w:val="00E37D6F"/>
    <w:rsid w:val="00E40166"/>
    <w:rsid w:val="00E40404"/>
    <w:rsid w:val="00E40609"/>
    <w:rsid w:val="00E4065C"/>
    <w:rsid w:val="00E411E6"/>
    <w:rsid w:val="00E414C1"/>
    <w:rsid w:val="00E41633"/>
    <w:rsid w:val="00E41A7F"/>
    <w:rsid w:val="00E41D7C"/>
    <w:rsid w:val="00E42450"/>
    <w:rsid w:val="00E42571"/>
    <w:rsid w:val="00E432CB"/>
    <w:rsid w:val="00E43793"/>
    <w:rsid w:val="00E43D1A"/>
    <w:rsid w:val="00E44076"/>
    <w:rsid w:val="00E44EE4"/>
    <w:rsid w:val="00E45A27"/>
    <w:rsid w:val="00E45E7D"/>
    <w:rsid w:val="00E461DE"/>
    <w:rsid w:val="00E47840"/>
    <w:rsid w:val="00E47997"/>
    <w:rsid w:val="00E479D8"/>
    <w:rsid w:val="00E47CC3"/>
    <w:rsid w:val="00E50048"/>
    <w:rsid w:val="00E506B9"/>
    <w:rsid w:val="00E50791"/>
    <w:rsid w:val="00E509B9"/>
    <w:rsid w:val="00E50E4E"/>
    <w:rsid w:val="00E50E7F"/>
    <w:rsid w:val="00E50EBE"/>
    <w:rsid w:val="00E511CD"/>
    <w:rsid w:val="00E51A21"/>
    <w:rsid w:val="00E52167"/>
    <w:rsid w:val="00E522BB"/>
    <w:rsid w:val="00E52416"/>
    <w:rsid w:val="00E52462"/>
    <w:rsid w:val="00E528B5"/>
    <w:rsid w:val="00E52FEA"/>
    <w:rsid w:val="00E5324B"/>
    <w:rsid w:val="00E53486"/>
    <w:rsid w:val="00E538FA"/>
    <w:rsid w:val="00E54090"/>
    <w:rsid w:val="00E54716"/>
    <w:rsid w:val="00E54B72"/>
    <w:rsid w:val="00E54CAD"/>
    <w:rsid w:val="00E54E17"/>
    <w:rsid w:val="00E55023"/>
    <w:rsid w:val="00E550BF"/>
    <w:rsid w:val="00E552D8"/>
    <w:rsid w:val="00E55404"/>
    <w:rsid w:val="00E556C2"/>
    <w:rsid w:val="00E55BAF"/>
    <w:rsid w:val="00E55D67"/>
    <w:rsid w:val="00E5638F"/>
    <w:rsid w:val="00E56B35"/>
    <w:rsid w:val="00E56D5B"/>
    <w:rsid w:val="00E56EE0"/>
    <w:rsid w:val="00E5730C"/>
    <w:rsid w:val="00E5737F"/>
    <w:rsid w:val="00E573A6"/>
    <w:rsid w:val="00E57B78"/>
    <w:rsid w:val="00E57B7E"/>
    <w:rsid w:val="00E60030"/>
    <w:rsid w:val="00E600AF"/>
    <w:rsid w:val="00E600D9"/>
    <w:rsid w:val="00E60C04"/>
    <w:rsid w:val="00E60CEF"/>
    <w:rsid w:val="00E61261"/>
    <w:rsid w:val="00E612A8"/>
    <w:rsid w:val="00E617D2"/>
    <w:rsid w:val="00E61B99"/>
    <w:rsid w:val="00E62250"/>
    <w:rsid w:val="00E627FB"/>
    <w:rsid w:val="00E62877"/>
    <w:rsid w:val="00E62968"/>
    <w:rsid w:val="00E62AFC"/>
    <w:rsid w:val="00E62B65"/>
    <w:rsid w:val="00E62D6F"/>
    <w:rsid w:val="00E63330"/>
    <w:rsid w:val="00E6353D"/>
    <w:rsid w:val="00E63C92"/>
    <w:rsid w:val="00E64D93"/>
    <w:rsid w:val="00E64F7E"/>
    <w:rsid w:val="00E651BE"/>
    <w:rsid w:val="00E65504"/>
    <w:rsid w:val="00E65582"/>
    <w:rsid w:val="00E65B38"/>
    <w:rsid w:val="00E65B4A"/>
    <w:rsid w:val="00E65CB8"/>
    <w:rsid w:val="00E65F1C"/>
    <w:rsid w:val="00E66212"/>
    <w:rsid w:val="00E66646"/>
    <w:rsid w:val="00E6691B"/>
    <w:rsid w:val="00E66BCF"/>
    <w:rsid w:val="00E66BFF"/>
    <w:rsid w:val="00E66DB2"/>
    <w:rsid w:val="00E66EB8"/>
    <w:rsid w:val="00E67317"/>
    <w:rsid w:val="00E67779"/>
    <w:rsid w:val="00E67F95"/>
    <w:rsid w:val="00E70510"/>
    <w:rsid w:val="00E70B3B"/>
    <w:rsid w:val="00E70E20"/>
    <w:rsid w:val="00E711B0"/>
    <w:rsid w:val="00E723F5"/>
    <w:rsid w:val="00E7244C"/>
    <w:rsid w:val="00E72924"/>
    <w:rsid w:val="00E72E06"/>
    <w:rsid w:val="00E72E82"/>
    <w:rsid w:val="00E72F87"/>
    <w:rsid w:val="00E7330E"/>
    <w:rsid w:val="00E73DA7"/>
    <w:rsid w:val="00E74712"/>
    <w:rsid w:val="00E749E7"/>
    <w:rsid w:val="00E74A3F"/>
    <w:rsid w:val="00E7578A"/>
    <w:rsid w:val="00E757D9"/>
    <w:rsid w:val="00E758BC"/>
    <w:rsid w:val="00E759FB"/>
    <w:rsid w:val="00E7607C"/>
    <w:rsid w:val="00E763F8"/>
    <w:rsid w:val="00E76F05"/>
    <w:rsid w:val="00E77058"/>
    <w:rsid w:val="00E77191"/>
    <w:rsid w:val="00E777A2"/>
    <w:rsid w:val="00E77CD3"/>
    <w:rsid w:val="00E80337"/>
    <w:rsid w:val="00E80B66"/>
    <w:rsid w:val="00E80D5B"/>
    <w:rsid w:val="00E80D9C"/>
    <w:rsid w:val="00E8129D"/>
    <w:rsid w:val="00E815AD"/>
    <w:rsid w:val="00E8196A"/>
    <w:rsid w:val="00E81ACD"/>
    <w:rsid w:val="00E81B8B"/>
    <w:rsid w:val="00E82A15"/>
    <w:rsid w:val="00E83090"/>
    <w:rsid w:val="00E830DE"/>
    <w:rsid w:val="00E8341C"/>
    <w:rsid w:val="00E838DE"/>
    <w:rsid w:val="00E83AE7"/>
    <w:rsid w:val="00E849A5"/>
    <w:rsid w:val="00E849E5"/>
    <w:rsid w:val="00E84C0E"/>
    <w:rsid w:val="00E85604"/>
    <w:rsid w:val="00E8575D"/>
    <w:rsid w:val="00E85AFD"/>
    <w:rsid w:val="00E85C0E"/>
    <w:rsid w:val="00E85D99"/>
    <w:rsid w:val="00E85DBF"/>
    <w:rsid w:val="00E85E9D"/>
    <w:rsid w:val="00E866AB"/>
    <w:rsid w:val="00E8670D"/>
    <w:rsid w:val="00E867DB"/>
    <w:rsid w:val="00E868AF"/>
    <w:rsid w:val="00E86C94"/>
    <w:rsid w:val="00E87597"/>
    <w:rsid w:val="00E87903"/>
    <w:rsid w:val="00E879C7"/>
    <w:rsid w:val="00E87D84"/>
    <w:rsid w:val="00E90110"/>
    <w:rsid w:val="00E90E31"/>
    <w:rsid w:val="00E917EA"/>
    <w:rsid w:val="00E919DB"/>
    <w:rsid w:val="00E91DD1"/>
    <w:rsid w:val="00E92192"/>
    <w:rsid w:val="00E92289"/>
    <w:rsid w:val="00E92649"/>
    <w:rsid w:val="00E9282F"/>
    <w:rsid w:val="00E93B6B"/>
    <w:rsid w:val="00E93ED9"/>
    <w:rsid w:val="00E93FD4"/>
    <w:rsid w:val="00E9412A"/>
    <w:rsid w:val="00E9484D"/>
    <w:rsid w:val="00E949C0"/>
    <w:rsid w:val="00E951AF"/>
    <w:rsid w:val="00E9563C"/>
    <w:rsid w:val="00E95B97"/>
    <w:rsid w:val="00E95FB1"/>
    <w:rsid w:val="00E96001"/>
    <w:rsid w:val="00E96FC6"/>
    <w:rsid w:val="00E974BC"/>
    <w:rsid w:val="00E974C7"/>
    <w:rsid w:val="00E974FB"/>
    <w:rsid w:val="00E975BC"/>
    <w:rsid w:val="00E9764F"/>
    <w:rsid w:val="00E97886"/>
    <w:rsid w:val="00EA00A7"/>
    <w:rsid w:val="00EA0223"/>
    <w:rsid w:val="00EA0D9A"/>
    <w:rsid w:val="00EA0F0A"/>
    <w:rsid w:val="00EA0F23"/>
    <w:rsid w:val="00EA153A"/>
    <w:rsid w:val="00EA199F"/>
    <w:rsid w:val="00EA1CA4"/>
    <w:rsid w:val="00EA201D"/>
    <w:rsid w:val="00EA2820"/>
    <w:rsid w:val="00EA2CEC"/>
    <w:rsid w:val="00EA344B"/>
    <w:rsid w:val="00EA368A"/>
    <w:rsid w:val="00EA3D10"/>
    <w:rsid w:val="00EA3F51"/>
    <w:rsid w:val="00EA42E3"/>
    <w:rsid w:val="00EA4317"/>
    <w:rsid w:val="00EA4383"/>
    <w:rsid w:val="00EA4616"/>
    <w:rsid w:val="00EA48DE"/>
    <w:rsid w:val="00EA4CC8"/>
    <w:rsid w:val="00EA4F0A"/>
    <w:rsid w:val="00EA525B"/>
    <w:rsid w:val="00EA609A"/>
    <w:rsid w:val="00EA60A6"/>
    <w:rsid w:val="00EA64B5"/>
    <w:rsid w:val="00EA675E"/>
    <w:rsid w:val="00EA684E"/>
    <w:rsid w:val="00EA696C"/>
    <w:rsid w:val="00EA6A40"/>
    <w:rsid w:val="00EA6D2D"/>
    <w:rsid w:val="00EA6EBF"/>
    <w:rsid w:val="00EA7248"/>
    <w:rsid w:val="00EA77EE"/>
    <w:rsid w:val="00EA7C3D"/>
    <w:rsid w:val="00EA7EC1"/>
    <w:rsid w:val="00EB00A8"/>
    <w:rsid w:val="00EB00FA"/>
    <w:rsid w:val="00EB01FC"/>
    <w:rsid w:val="00EB04B7"/>
    <w:rsid w:val="00EB0CDE"/>
    <w:rsid w:val="00EB0D6A"/>
    <w:rsid w:val="00EB12EB"/>
    <w:rsid w:val="00EB1A17"/>
    <w:rsid w:val="00EB1B3B"/>
    <w:rsid w:val="00EB1EFC"/>
    <w:rsid w:val="00EB1F72"/>
    <w:rsid w:val="00EB1FDE"/>
    <w:rsid w:val="00EB22AD"/>
    <w:rsid w:val="00EB27FE"/>
    <w:rsid w:val="00EB28A9"/>
    <w:rsid w:val="00EB385D"/>
    <w:rsid w:val="00EB3923"/>
    <w:rsid w:val="00EB4084"/>
    <w:rsid w:val="00EB412A"/>
    <w:rsid w:val="00EB47D0"/>
    <w:rsid w:val="00EB4A0F"/>
    <w:rsid w:val="00EB4CBC"/>
    <w:rsid w:val="00EB51A7"/>
    <w:rsid w:val="00EB54CE"/>
    <w:rsid w:val="00EB5563"/>
    <w:rsid w:val="00EB571B"/>
    <w:rsid w:val="00EB5A5C"/>
    <w:rsid w:val="00EB5B4F"/>
    <w:rsid w:val="00EB5C12"/>
    <w:rsid w:val="00EB5EAB"/>
    <w:rsid w:val="00EB6046"/>
    <w:rsid w:val="00EB66D3"/>
    <w:rsid w:val="00EB6E36"/>
    <w:rsid w:val="00EB7272"/>
    <w:rsid w:val="00EB74DF"/>
    <w:rsid w:val="00EB7674"/>
    <w:rsid w:val="00EB7EFE"/>
    <w:rsid w:val="00EC03DA"/>
    <w:rsid w:val="00EC05DE"/>
    <w:rsid w:val="00EC0BA7"/>
    <w:rsid w:val="00EC15B5"/>
    <w:rsid w:val="00EC1758"/>
    <w:rsid w:val="00EC17F5"/>
    <w:rsid w:val="00EC1AF6"/>
    <w:rsid w:val="00EC1AFF"/>
    <w:rsid w:val="00EC1D7A"/>
    <w:rsid w:val="00EC210E"/>
    <w:rsid w:val="00EC22E6"/>
    <w:rsid w:val="00EC2593"/>
    <w:rsid w:val="00EC25F2"/>
    <w:rsid w:val="00EC38C1"/>
    <w:rsid w:val="00EC3994"/>
    <w:rsid w:val="00EC3C3E"/>
    <w:rsid w:val="00EC3E75"/>
    <w:rsid w:val="00EC3F36"/>
    <w:rsid w:val="00EC40CD"/>
    <w:rsid w:val="00EC4138"/>
    <w:rsid w:val="00EC457B"/>
    <w:rsid w:val="00EC45B7"/>
    <w:rsid w:val="00EC4605"/>
    <w:rsid w:val="00EC4A7D"/>
    <w:rsid w:val="00EC4AD0"/>
    <w:rsid w:val="00EC4B28"/>
    <w:rsid w:val="00EC4D75"/>
    <w:rsid w:val="00EC5052"/>
    <w:rsid w:val="00EC52FE"/>
    <w:rsid w:val="00EC5466"/>
    <w:rsid w:val="00EC5669"/>
    <w:rsid w:val="00EC5843"/>
    <w:rsid w:val="00EC588A"/>
    <w:rsid w:val="00EC5A5C"/>
    <w:rsid w:val="00EC5C93"/>
    <w:rsid w:val="00EC6014"/>
    <w:rsid w:val="00EC634B"/>
    <w:rsid w:val="00EC6459"/>
    <w:rsid w:val="00EC6757"/>
    <w:rsid w:val="00EC6BE0"/>
    <w:rsid w:val="00EC6CA5"/>
    <w:rsid w:val="00EC72F0"/>
    <w:rsid w:val="00EC783E"/>
    <w:rsid w:val="00EC7C93"/>
    <w:rsid w:val="00ED001A"/>
    <w:rsid w:val="00ED02EA"/>
    <w:rsid w:val="00ED057B"/>
    <w:rsid w:val="00ED06E5"/>
    <w:rsid w:val="00ED0728"/>
    <w:rsid w:val="00ED08AB"/>
    <w:rsid w:val="00ED0E46"/>
    <w:rsid w:val="00ED0EA7"/>
    <w:rsid w:val="00ED1113"/>
    <w:rsid w:val="00ED167A"/>
    <w:rsid w:val="00ED237B"/>
    <w:rsid w:val="00ED2386"/>
    <w:rsid w:val="00ED2721"/>
    <w:rsid w:val="00ED298C"/>
    <w:rsid w:val="00ED34B8"/>
    <w:rsid w:val="00ED3FDB"/>
    <w:rsid w:val="00ED4593"/>
    <w:rsid w:val="00ED4EBF"/>
    <w:rsid w:val="00ED507D"/>
    <w:rsid w:val="00ED5830"/>
    <w:rsid w:val="00ED5D98"/>
    <w:rsid w:val="00ED65E9"/>
    <w:rsid w:val="00ED6F01"/>
    <w:rsid w:val="00ED6F4C"/>
    <w:rsid w:val="00ED7211"/>
    <w:rsid w:val="00ED76A7"/>
    <w:rsid w:val="00ED7723"/>
    <w:rsid w:val="00ED7956"/>
    <w:rsid w:val="00ED79CE"/>
    <w:rsid w:val="00ED7DA3"/>
    <w:rsid w:val="00ED7DBD"/>
    <w:rsid w:val="00ED7E0A"/>
    <w:rsid w:val="00EE01FD"/>
    <w:rsid w:val="00EE0241"/>
    <w:rsid w:val="00EE0579"/>
    <w:rsid w:val="00EE1302"/>
    <w:rsid w:val="00EE1415"/>
    <w:rsid w:val="00EE16B5"/>
    <w:rsid w:val="00EE211E"/>
    <w:rsid w:val="00EE2521"/>
    <w:rsid w:val="00EE25F8"/>
    <w:rsid w:val="00EE26A4"/>
    <w:rsid w:val="00EE2B89"/>
    <w:rsid w:val="00EE2C01"/>
    <w:rsid w:val="00EE2ED0"/>
    <w:rsid w:val="00EE3524"/>
    <w:rsid w:val="00EE381E"/>
    <w:rsid w:val="00EE393B"/>
    <w:rsid w:val="00EE3C67"/>
    <w:rsid w:val="00EE3DD5"/>
    <w:rsid w:val="00EE4C86"/>
    <w:rsid w:val="00EE4F89"/>
    <w:rsid w:val="00EE5172"/>
    <w:rsid w:val="00EE5775"/>
    <w:rsid w:val="00EE5BEA"/>
    <w:rsid w:val="00EE5D03"/>
    <w:rsid w:val="00EE6035"/>
    <w:rsid w:val="00EE6240"/>
    <w:rsid w:val="00EE628D"/>
    <w:rsid w:val="00EE6874"/>
    <w:rsid w:val="00EE7888"/>
    <w:rsid w:val="00EE7967"/>
    <w:rsid w:val="00EE79D6"/>
    <w:rsid w:val="00EF0038"/>
    <w:rsid w:val="00EF059F"/>
    <w:rsid w:val="00EF13C8"/>
    <w:rsid w:val="00EF1711"/>
    <w:rsid w:val="00EF1909"/>
    <w:rsid w:val="00EF223B"/>
    <w:rsid w:val="00EF2ACE"/>
    <w:rsid w:val="00EF39AA"/>
    <w:rsid w:val="00EF3B1F"/>
    <w:rsid w:val="00EF3B58"/>
    <w:rsid w:val="00EF3F34"/>
    <w:rsid w:val="00EF4407"/>
    <w:rsid w:val="00EF484F"/>
    <w:rsid w:val="00EF4E6F"/>
    <w:rsid w:val="00EF4E88"/>
    <w:rsid w:val="00EF4FBD"/>
    <w:rsid w:val="00EF5B72"/>
    <w:rsid w:val="00EF6803"/>
    <w:rsid w:val="00EF6E38"/>
    <w:rsid w:val="00EF6FA5"/>
    <w:rsid w:val="00EF6FE9"/>
    <w:rsid w:val="00EF7057"/>
    <w:rsid w:val="00EF7176"/>
    <w:rsid w:val="00EF740B"/>
    <w:rsid w:val="00EF7432"/>
    <w:rsid w:val="00EF7453"/>
    <w:rsid w:val="00EF7A93"/>
    <w:rsid w:val="00EF7BB0"/>
    <w:rsid w:val="00F00285"/>
    <w:rsid w:val="00F00B02"/>
    <w:rsid w:val="00F00B19"/>
    <w:rsid w:val="00F00BC0"/>
    <w:rsid w:val="00F01549"/>
    <w:rsid w:val="00F016D5"/>
    <w:rsid w:val="00F01AF4"/>
    <w:rsid w:val="00F01D76"/>
    <w:rsid w:val="00F01DA0"/>
    <w:rsid w:val="00F02204"/>
    <w:rsid w:val="00F022F9"/>
    <w:rsid w:val="00F0243A"/>
    <w:rsid w:val="00F02971"/>
    <w:rsid w:val="00F0380F"/>
    <w:rsid w:val="00F03BC1"/>
    <w:rsid w:val="00F040B3"/>
    <w:rsid w:val="00F04868"/>
    <w:rsid w:val="00F048B2"/>
    <w:rsid w:val="00F04A4D"/>
    <w:rsid w:val="00F04E75"/>
    <w:rsid w:val="00F0528D"/>
    <w:rsid w:val="00F05AEF"/>
    <w:rsid w:val="00F05D01"/>
    <w:rsid w:val="00F05F7D"/>
    <w:rsid w:val="00F0630D"/>
    <w:rsid w:val="00F068AD"/>
    <w:rsid w:val="00F06D66"/>
    <w:rsid w:val="00F06DF1"/>
    <w:rsid w:val="00F07019"/>
    <w:rsid w:val="00F07719"/>
    <w:rsid w:val="00F07A92"/>
    <w:rsid w:val="00F07BED"/>
    <w:rsid w:val="00F103CA"/>
    <w:rsid w:val="00F1041C"/>
    <w:rsid w:val="00F104C9"/>
    <w:rsid w:val="00F10E29"/>
    <w:rsid w:val="00F110CE"/>
    <w:rsid w:val="00F113B0"/>
    <w:rsid w:val="00F11CB1"/>
    <w:rsid w:val="00F11E4A"/>
    <w:rsid w:val="00F13322"/>
    <w:rsid w:val="00F13E5D"/>
    <w:rsid w:val="00F13F51"/>
    <w:rsid w:val="00F14261"/>
    <w:rsid w:val="00F14969"/>
    <w:rsid w:val="00F14CF5"/>
    <w:rsid w:val="00F14E11"/>
    <w:rsid w:val="00F14FE6"/>
    <w:rsid w:val="00F15038"/>
    <w:rsid w:val="00F1516C"/>
    <w:rsid w:val="00F1527B"/>
    <w:rsid w:val="00F15433"/>
    <w:rsid w:val="00F154C3"/>
    <w:rsid w:val="00F1556E"/>
    <w:rsid w:val="00F157B1"/>
    <w:rsid w:val="00F15A74"/>
    <w:rsid w:val="00F15AE3"/>
    <w:rsid w:val="00F15E77"/>
    <w:rsid w:val="00F15EE1"/>
    <w:rsid w:val="00F1638A"/>
    <w:rsid w:val="00F164F8"/>
    <w:rsid w:val="00F16868"/>
    <w:rsid w:val="00F171BD"/>
    <w:rsid w:val="00F17370"/>
    <w:rsid w:val="00F17FFB"/>
    <w:rsid w:val="00F20058"/>
    <w:rsid w:val="00F2068A"/>
    <w:rsid w:val="00F20904"/>
    <w:rsid w:val="00F20E19"/>
    <w:rsid w:val="00F20EB9"/>
    <w:rsid w:val="00F211A7"/>
    <w:rsid w:val="00F21565"/>
    <w:rsid w:val="00F219FB"/>
    <w:rsid w:val="00F21F99"/>
    <w:rsid w:val="00F21FA8"/>
    <w:rsid w:val="00F221DA"/>
    <w:rsid w:val="00F23088"/>
    <w:rsid w:val="00F23199"/>
    <w:rsid w:val="00F23724"/>
    <w:rsid w:val="00F23902"/>
    <w:rsid w:val="00F23953"/>
    <w:rsid w:val="00F24573"/>
    <w:rsid w:val="00F2499C"/>
    <w:rsid w:val="00F24AF7"/>
    <w:rsid w:val="00F2568A"/>
    <w:rsid w:val="00F25789"/>
    <w:rsid w:val="00F25A17"/>
    <w:rsid w:val="00F25F23"/>
    <w:rsid w:val="00F26699"/>
    <w:rsid w:val="00F27013"/>
    <w:rsid w:val="00F272F9"/>
    <w:rsid w:val="00F27422"/>
    <w:rsid w:val="00F274CE"/>
    <w:rsid w:val="00F27D28"/>
    <w:rsid w:val="00F27E57"/>
    <w:rsid w:val="00F3008F"/>
    <w:rsid w:val="00F3049D"/>
    <w:rsid w:val="00F30666"/>
    <w:rsid w:val="00F306BA"/>
    <w:rsid w:val="00F30983"/>
    <w:rsid w:val="00F30A30"/>
    <w:rsid w:val="00F30B44"/>
    <w:rsid w:val="00F30BDB"/>
    <w:rsid w:val="00F30C65"/>
    <w:rsid w:val="00F31031"/>
    <w:rsid w:val="00F31715"/>
    <w:rsid w:val="00F3178C"/>
    <w:rsid w:val="00F319ED"/>
    <w:rsid w:val="00F32084"/>
    <w:rsid w:val="00F32886"/>
    <w:rsid w:val="00F328F7"/>
    <w:rsid w:val="00F32A74"/>
    <w:rsid w:val="00F32E0C"/>
    <w:rsid w:val="00F3327C"/>
    <w:rsid w:val="00F34BC5"/>
    <w:rsid w:val="00F35772"/>
    <w:rsid w:val="00F35913"/>
    <w:rsid w:val="00F35A04"/>
    <w:rsid w:val="00F35A65"/>
    <w:rsid w:val="00F35AAC"/>
    <w:rsid w:val="00F371EF"/>
    <w:rsid w:val="00F37A07"/>
    <w:rsid w:val="00F37F23"/>
    <w:rsid w:val="00F4025C"/>
    <w:rsid w:val="00F405C6"/>
    <w:rsid w:val="00F40DEF"/>
    <w:rsid w:val="00F412A3"/>
    <w:rsid w:val="00F415A5"/>
    <w:rsid w:val="00F41CC3"/>
    <w:rsid w:val="00F41DDD"/>
    <w:rsid w:val="00F41E19"/>
    <w:rsid w:val="00F42121"/>
    <w:rsid w:val="00F4256A"/>
    <w:rsid w:val="00F427F1"/>
    <w:rsid w:val="00F4289A"/>
    <w:rsid w:val="00F429B6"/>
    <w:rsid w:val="00F42E00"/>
    <w:rsid w:val="00F4337F"/>
    <w:rsid w:val="00F43730"/>
    <w:rsid w:val="00F43842"/>
    <w:rsid w:val="00F43B4B"/>
    <w:rsid w:val="00F43B4C"/>
    <w:rsid w:val="00F444AA"/>
    <w:rsid w:val="00F446ED"/>
    <w:rsid w:val="00F4482F"/>
    <w:rsid w:val="00F44BF2"/>
    <w:rsid w:val="00F44C5C"/>
    <w:rsid w:val="00F44DE5"/>
    <w:rsid w:val="00F450DF"/>
    <w:rsid w:val="00F45262"/>
    <w:rsid w:val="00F45441"/>
    <w:rsid w:val="00F4556D"/>
    <w:rsid w:val="00F45C0F"/>
    <w:rsid w:val="00F45DF0"/>
    <w:rsid w:val="00F46465"/>
    <w:rsid w:val="00F46898"/>
    <w:rsid w:val="00F468F5"/>
    <w:rsid w:val="00F4701A"/>
    <w:rsid w:val="00F47237"/>
    <w:rsid w:val="00F476D5"/>
    <w:rsid w:val="00F47D51"/>
    <w:rsid w:val="00F50112"/>
    <w:rsid w:val="00F50136"/>
    <w:rsid w:val="00F503BC"/>
    <w:rsid w:val="00F504F7"/>
    <w:rsid w:val="00F50569"/>
    <w:rsid w:val="00F50920"/>
    <w:rsid w:val="00F50B70"/>
    <w:rsid w:val="00F510BA"/>
    <w:rsid w:val="00F511F0"/>
    <w:rsid w:val="00F5130B"/>
    <w:rsid w:val="00F5133E"/>
    <w:rsid w:val="00F515AC"/>
    <w:rsid w:val="00F51A5A"/>
    <w:rsid w:val="00F51C88"/>
    <w:rsid w:val="00F51FA3"/>
    <w:rsid w:val="00F52A46"/>
    <w:rsid w:val="00F52ACE"/>
    <w:rsid w:val="00F52CAC"/>
    <w:rsid w:val="00F5376A"/>
    <w:rsid w:val="00F5388B"/>
    <w:rsid w:val="00F53902"/>
    <w:rsid w:val="00F53EC5"/>
    <w:rsid w:val="00F5438A"/>
    <w:rsid w:val="00F54B03"/>
    <w:rsid w:val="00F54CDF"/>
    <w:rsid w:val="00F55039"/>
    <w:rsid w:val="00F55443"/>
    <w:rsid w:val="00F55451"/>
    <w:rsid w:val="00F55568"/>
    <w:rsid w:val="00F5562A"/>
    <w:rsid w:val="00F5598B"/>
    <w:rsid w:val="00F55B44"/>
    <w:rsid w:val="00F561A9"/>
    <w:rsid w:val="00F56E4C"/>
    <w:rsid w:val="00F57A1C"/>
    <w:rsid w:val="00F57E0C"/>
    <w:rsid w:val="00F57FAB"/>
    <w:rsid w:val="00F6037A"/>
    <w:rsid w:val="00F604D1"/>
    <w:rsid w:val="00F6050F"/>
    <w:rsid w:val="00F60A16"/>
    <w:rsid w:val="00F60BDE"/>
    <w:rsid w:val="00F61194"/>
    <w:rsid w:val="00F615E5"/>
    <w:rsid w:val="00F62081"/>
    <w:rsid w:val="00F623ED"/>
    <w:rsid w:val="00F62431"/>
    <w:rsid w:val="00F63451"/>
    <w:rsid w:val="00F63C40"/>
    <w:rsid w:val="00F63CF7"/>
    <w:rsid w:val="00F63E62"/>
    <w:rsid w:val="00F640C0"/>
    <w:rsid w:val="00F647D7"/>
    <w:rsid w:val="00F647EE"/>
    <w:rsid w:val="00F65002"/>
    <w:rsid w:val="00F656B3"/>
    <w:rsid w:val="00F65C37"/>
    <w:rsid w:val="00F6634D"/>
    <w:rsid w:val="00F665A5"/>
    <w:rsid w:val="00F666DD"/>
    <w:rsid w:val="00F66746"/>
    <w:rsid w:val="00F66CFF"/>
    <w:rsid w:val="00F66EE0"/>
    <w:rsid w:val="00F66F69"/>
    <w:rsid w:val="00F671CD"/>
    <w:rsid w:val="00F67591"/>
    <w:rsid w:val="00F6770B"/>
    <w:rsid w:val="00F678D0"/>
    <w:rsid w:val="00F70897"/>
    <w:rsid w:val="00F70D83"/>
    <w:rsid w:val="00F70DA3"/>
    <w:rsid w:val="00F70F66"/>
    <w:rsid w:val="00F70FA9"/>
    <w:rsid w:val="00F711B8"/>
    <w:rsid w:val="00F71291"/>
    <w:rsid w:val="00F71787"/>
    <w:rsid w:val="00F71829"/>
    <w:rsid w:val="00F718DA"/>
    <w:rsid w:val="00F719B8"/>
    <w:rsid w:val="00F71F31"/>
    <w:rsid w:val="00F72025"/>
    <w:rsid w:val="00F727B8"/>
    <w:rsid w:val="00F729E5"/>
    <w:rsid w:val="00F729FB"/>
    <w:rsid w:val="00F72FC1"/>
    <w:rsid w:val="00F734C9"/>
    <w:rsid w:val="00F73936"/>
    <w:rsid w:val="00F73A34"/>
    <w:rsid w:val="00F73B21"/>
    <w:rsid w:val="00F73E69"/>
    <w:rsid w:val="00F745A1"/>
    <w:rsid w:val="00F7461D"/>
    <w:rsid w:val="00F74B47"/>
    <w:rsid w:val="00F74EBA"/>
    <w:rsid w:val="00F74EFD"/>
    <w:rsid w:val="00F75161"/>
    <w:rsid w:val="00F752E8"/>
    <w:rsid w:val="00F757CF"/>
    <w:rsid w:val="00F75A04"/>
    <w:rsid w:val="00F75B2E"/>
    <w:rsid w:val="00F75EDC"/>
    <w:rsid w:val="00F76321"/>
    <w:rsid w:val="00F77508"/>
    <w:rsid w:val="00F77514"/>
    <w:rsid w:val="00F77734"/>
    <w:rsid w:val="00F77EA4"/>
    <w:rsid w:val="00F80AA1"/>
    <w:rsid w:val="00F80BF0"/>
    <w:rsid w:val="00F80D2D"/>
    <w:rsid w:val="00F812C9"/>
    <w:rsid w:val="00F8143B"/>
    <w:rsid w:val="00F8219C"/>
    <w:rsid w:val="00F82205"/>
    <w:rsid w:val="00F82333"/>
    <w:rsid w:val="00F82478"/>
    <w:rsid w:val="00F830BF"/>
    <w:rsid w:val="00F83391"/>
    <w:rsid w:val="00F8359A"/>
    <w:rsid w:val="00F83835"/>
    <w:rsid w:val="00F83946"/>
    <w:rsid w:val="00F83B49"/>
    <w:rsid w:val="00F83BF6"/>
    <w:rsid w:val="00F8407F"/>
    <w:rsid w:val="00F84673"/>
    <w:rsid w:val="00F84883"/>
    <w:rsid w:val="00F84D5D"/>
    <w:rsid w:val="00F84DE4"/>
    <w:rsid w:val="00F852B6"/>
    <w:rsid w:val="00F853AA"/>
    <w:rsid w:val="00F85454"/>
    <w:rsid w:val="00F8566F"/>
    <w:rsid w:val="00F85B1A"/>
    <w:rsid w:val="00F85D62"/>
    <w:rsid w:val="00F86003"/>
    <w:rsid w:val="00F861AC"/>
    <w:rsid w:val="00F86227"/>
    <w:rsid w:val="00F869A2"/>
    <w:rsid w:val="00F86C9D"/>
    <w:rsid w:val="00F879AA"/>
    <w:rsid w:val="00F90081"/>
    <w:rsid w:val="00F90305"/>
    <w:rsid w:val="00F90367"/>
    <w:rsid w:val="00F90A4A"/>
    <w:rsid w:val="00F90D8D"/>
    <w:rsid w:val="00F910C6"/>
    <w:rsid w:val="00F91752"/>
    <w:rsid w:val="00F920CD"/>
    <w:rsid w:val="00F92128"/>
    <w:rsid w:val="00F9213D"/>
    <w:rsid w:val="00F9290B"/>
    <w:rsid w:val="00F92DCE"/>
    <w:rsid w:val="00F938A6"/>
    <w:rsid w:val="00F93AB9"/>
    <w:rsid w:val="00F93B43"/>
    <w:rsid w:val="00F93B6A"/>
    <w:rsid w:val="00F93C09"/>
    <w:rsid w:val="00F94319"/>
    <w:rsid w:val="00F946D8"/>
    <w:rsid w:val="00F94C7B"/>
    <w:rsid w:val="00F94F76"/>
    <w:rsid w:val="00F9503B"/>
    <w:rsid w:val="00F9509E"/>
    <w:rsid w:val="00F9527F"/>
    <w:rsid w:val="00F95788"/>
    <w:rsid w:val="00F95EFA"/>
    <w:rsid w:val="00F9673C"/>
    <w:rsid w:val="00F967FC"/>
    <w:rsid w:val="00F96BD4"/>
    <w:rsid w:val="00F96D46"/>
    <w:rsid w:val="00F96F8F"/>
    <w:rsid w:val="00F97327"/>
    <w:rsid w:val="00F97804"/>
    <w:rsid w:val="00F979BE"/>
    <w:rsid w:val="00F979EB"/>
    <w:rsid w:val="00F97EA8"/>
    <w:rsid w:val="00FA006A"/>
    <w:rsid w:val="00FA04F2"/>
    <w:rsid w:val="00FA15D6"/>
    <w:rsid w:val="00FA1842"/>
    <w:rsid w:val="00FA21B6"/>
    <w:rsid w:val="00FA29B9"/>
    <w:rsid w:val="00FA2EF0"/>
    <w:rsid w:val="00FA3086"/>
    <w:rsid w:val="00FA30A6"/>
    <w:rsid w:val="00FA3574"/>
    <w:rsid w:val="00FA3BCD"/>
    <w:rsid w:val="00FA3CFA"/>
    <w:rsid w:val="00FA3EBE"/>
    <w:rsid w:val="00FA4054"/>
    <w:rsid w:val="00FA412F"/>
    <w:rsid w:val="00FA484A"/>
    <w:rsid w:val="00FA4992"/>
    <w:rsid w:val="00FA4C62"/>
    <w:rsid w:val="00FA4D2B"/>
    <w:rsid w:val="00FA4FA3"/>
    <w:rsid w:val="00FA55E8"/>
    <w:rsid w:val="00FA575A"/>
    <w:rsid w:val="00FA644D"/>
    <w:rsid w:val="00FA653D"/>
    <w:rsid w:val="00FA6F56"/>
    <w:rsid w:val="00FA7375"/>
    <w:rsid w:val="00FB0DEF"/>
    <w:rsid w:val="00FB13BC"/>
    <w:rsid w:val="00FB17CE"/>
    <w:rsid w:val="00FB2449"/>
    <w:rsid w:val="00FB2526"/>
    <w:rsid w:val="00FB2AED"/>
    <w:rsid w:val="00FB2CE0"/>
    <w:rsid w:val="00FB2D69"/>
    <w:rsid w:val="00FB3193"/>
    <w:rsid w:val="00FB3223"/>
    <w:rsid w:val="00FB3BF7"/>
    <w:rsid w:val="00FB404C"/>
    <w:rsid w:val="00FB4263"/>
    <w:rsid w:val="00FB4774"/>
    <w:rsid w:val="00FB546C"/>
    <w:rsid w:val="00FB554B"/>
    <w:rsid w:val="00FB58D5"/>
    <w:rsid w:val="00FB59FF"/>
    <w:rsid w:val="00FB5A9F"/>
    <w:rsid w:val="00FB5AAA"/>
    <w:rsid w:val="00FB60EF"/>
    <w:rsid w:val="00FB6256"/>
    <w:rsid w:val="00FB6373"/>
    <w:rsid w:val="00FB637F"/>
    <w:rsid w:val="00FB675E"/>
    <w:rsid w:val="00FB67FA"/>
    <w:rsid w:val="00FB6CE4"/>
    <w:rsid w:val="00FB6D31"/>
    <w:rsid w:val="00FB7273"/>
    <w:rsid w:val="00FB77ED"/>
    <w:rsid w:val="00FB7DBC"/>
    <w:rsid w:val="00FC0032"/>
    <w:rsid w:val="00FC0153"/>
    <w:rsid w:val="00FC02D2"/>
    <w:rsid w:val="00FC0D61"/>
    <w:rsid w:val="00FC0DF9"/>
    <w:rsid w:val="00FC0DFC"/>
    <w:rsid w:val="00FC1793"/>
    <w:rsid w:val="00FC193A"/>
    <w:rsid w:val="00FC194F"/>
    <w:rsid w:val="00FC19D3"/>
    <w:rsid w:val="00FC1F5D"/>
    <w:rsid w:val="00FC225D"/>
    <w:rsid w:val="00FC2BDA"/>
    <w:rsid w:val="00FC3B5A"/>
    <w:rsid w:val="00FC46C3"/>
    <w:rsid w:val="00FC485A"/>
    <w:rsid w:val="00FC49FC"/>
    <w:rsid w:val="00FC4F16"/>
    <w:rsid w:val="00FC5034"/>
    <w:rsid w:val="00FC510D"/>
    <w:rsid w:val="00FC519B"/>
    <w:rsid w:val="00FC5277"/>
    <w:rsid w:val="00FC5797"/>
    <w:rsid w:val="00FC618A"/>
    <w:rsid w:val="00FC62D4"/>
    <w:rsid w:val="00FC63DB"/>
    <w:rsid w:val="00FC650A"/>
    <w:rsid w:val="00FC6678"/>
    <w:rsid w:val="00FC6E6F"/>
    <w:rsid w:val="00FC71A7"/>
    <w:rsid w:val="00FC7380"/>
    <w:rsid w:val="00FC7A5B"/>
    <w:rsid w:val="00FD0CCF"/>
    <w:rsid w:val="00FD0E81"/>
    <w:rsid w:val="00FD13BD"/>
    <w:rsid w:val="00FD1A52"/>
    <w:rsid w:val="00FD1CA5"/>
    <w:rsid w:val="00FD21B9"/>
    <w:rsid w:val="00FD222C"/>
    <w:rsid w:val="00FD2445"/>
    <w:rsid w:val="00FD3022"/>
    <w:rsid w:val="00FD3224"/>
    <w:rsid w:val="00FD395C"/>
    <w:rsid w:val="00FD3BA9"/>
    <w:rsid w:val="00FD3D4D"/>
    <w:rsid w:val="00FD3FC9"/>
    <w:rsid w:val="00FD453D"/>
    <w:rsid w:val="00FD464A"/>
    <w:rsid w:val="00FD4ECE"/>
    <w:rsid w:val="00FD536C"/>
    <w:rsid w:val="00FD55E0"/>
    <w:rsid w:val="00FD598B"/>
    <w:rsid w:val="00FD599D"/>
    <w:rsid w:val="00FD5EF2"/>
    <w:rsid w:val="00FD5F27"/>
    <w:rsid w:val="00FD6364"/>
    <w:rsid w:val="00FD64F3"/>
    <w:rsid w:val="00FD6ACD"/>
    <w:rsid w:val="00FD741F"/>
    <w:rsid w:val="00FD7E8B"/>
    <w:rsid w:val="00FE0068"/>
    <w:rsid w:val="00FE025E"/>
    <w:rsid w:val="00FE0507"/>
    <w:rsid w:val="00FE0648"/>
    <w:rsid w:val="00FE0D69"/>
    <w:rsid w:val="00FE0DD6"/>
    <w:rsid w:val="00FE1B06"/>
    <w:rsid w:val="00FE1D53"/>
    <w:rsid w:val="00FE1D5B"/>
    <w:rsid w:val="00FE211A"/>
    <w:rsid w:val="00FE2293"/>
    <w:rsid w:val="00FE25AA"/>
    <w:rsid w:val="00FE25E0"/>
    <w:rsid w:val="00FE271A"/>
    <w:rsid w:val="00FE34AA"/>
    <w:rsid w:val="00FE3DF5"/>
    <w:rsid w:val="00FE3F13"/>
    <w:rsid w:val="00FE3FE6"/>
    <w:rsid w:val="00FE4189"/>
    <w:rsid w:val="00FE429F"/>
    <w:rsid w:val="00FE42F7"/>
    <w:rsid w:val="00FE4870"/>
    <w:rsid w:val="00FE48B1"/>
    <w:rsid w:val="00FE4D8D"/>
    <w:rsid w:val="00FE4DBD"/>
    <w:rsid w:val="00FE4DE6"/>
    <w:rsid w:val="00FE4E42"/>
    <w:rsid w:val="00FE5358"/>
    <w:rsid w:val="00FE5E83"/>
    <w:rsid w:val="00FE6030"/>
    <w:rsid w:val="00FE62D8"/>
    <w:rsid w:val="00FE62F9"/>
    <w:rsid w:val="00FE6C05"/>
    <w:rsid w:val="00FE6C91"/>
    <w:rsid w:val="00FE6D3C"/>
    <w:rsid w:val="00FE7186"/>
    <w:rsid w:val="00FE72D0"/>
    <w:rsid w:val="00FE775A"/>
    <w:rsid w:val="00FE78A8"/>
    <w:rsid w:val="00FE7FC9"/>
    <w:rsid w:val="00FF0226"/>
    <w:rsid w:val="00FF040E"/>
    <w:rsid w:val="00FF073B"/>
    <w:rsid w:val="00FF0AA1"/>
    <w:rsid w:val="00FF0BC1"/>
    <w:rsid w:val="00FF0C9A"/>
    <w:rsid w:val="00FF0D7C"/>
    <w:rsid w:val="00FF0EB9"/>
    <w:rsid w:val="00FF1613"/>
    <w:rsid w:val="00FF1664"/>
    <w:rsid w:val="00FF1A10"/>
    <w:rsid w:val="00FF1F6C"/>
    <w:rsid w:val="00FF21A3"/>
    <w:rsid w:val="00FF24D1"/>
    <w:rsid w:val="00FF27EE"/>
    <w:rsid w:val="00FF2E06"/>
    <w:rsid w:val="00FF2EBA"/>
    <w:rsid w:val="00FF2F4A"/>
    <w:rsid w:val="00FF3188"/>
    <w:rsid w:val="00FF3853"/>
    <w:rsid w:val="00FF3988"/>
    <w:rsid w:val="00FF3A7A"/>
    <w:rsid w:val="00FF3D5A"/>
    <w:rsid w:val="00FF4137"/>
    <w:rsid w:val="00FF43A6"/>
    <w:rsid w:val="00FF44D5"/>
    <w:rsid w:val="00FF4549"/>
    <w:rsid w:val="00FF46CA"/>
    <w:rsid w:val="00FF47E2"/>
    <w:rsid w:val="00FF4859"/>
    <w:rsid w:val="00FF4D2E"/>
    <w:rsid w:val="00FF62BA"/>
    <w:rsid w:val="00FF63DD"/>
    <w:rsid w:val="00FF64B1"/>
    <w:rsid w:val="00FF675D"/>
    <w:rsid w:val="00FF69CB"/>
    <w:rsid w:val="00FF6A1B"/>
    <w:rsid w:val="00FF6C5B"/>
    <w:rsid w:val="00FF6D77"/>
    <w:rsid w:val="00FF7132"/>
    <w:rsid w:val="00FF71E7"/>
    <w:rsid w:val="00FF71F4"/>
    <w:rsid w:val="00FF7201"/>
    <w:rsid w:val="00FF75C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049A8BD9"/>
  <w15:docId w15:val="{53C68E66-2FEC-4EAC-AA7C-B5549ECAD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iPriority="99" w:unhideWhenUsed="1" w:qFormat="1"/>
    <w:lsdException w:name="heading 8" w:semiHidden="1" w:uiPriority="9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2" w:semiHidden="1" w:unhideWhenUsed="1"/>
    <w:lsdException w:name="List 3" w:semiHidden="1" w:unhideWhenUsed="1"/>
    <w:lsdException w:name="List Bullet 2" w:semiHidden="1" w:uiPriority="99"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B25FDA"/>
    <w:pPr>
      <w:bidi/>
      <w:spacing w:line="360" w:lineRule="auto"/>
      <w:jc w:val="both"/>
    </w:pPr>
    <w:rPr>
      <w:rFonts w:ascii="Arial" w:hAnsi="Arial" w:cs="Arial"/>
      <w:sz w:val="24"/>
      <w:szCs w:val="24"/>
      <w:lang w:eastAsia="he-IL"/>
    </w:rPr>
  </w:style>
  <w:style w:type="paragraph" w:styleId="14">
    <w:name w:val="heading 1"/>
    <w:basedOn w:val="a2"/>
    <w:next w:val="HNormal"/>
    <w:link w:val="15"/>
    <w:uiPriority w:val="9"/>
    <w:qFormat/>
    <w:rsid w:val="000C097C"/>
    <w:pPr>
      <w:spacing w:line="240" w:lineRule="auto"/>
      <w:jc w:val="center"/>
      <w:outlineLvl w:val="0"/>
    </w:pPr>
    <w:rPr>
      <w:rFonts w:asciiTheme="minorBidi" w:hAnsiTheme="minorBidi" w:cstheme="minorBidi"/>
      <w:b/>
      <w:bCs/>
      <w:sz w:val="56"/>
      <w:szCs w:val="56"/>
    </w:rPr>
  </w:style>
  <w:style w:type="paragraph" w:styleId="22">
    <w:name w:val="heading 2"/>
    <w:basedOn w:val="HNormal"/>
    <w:next w:val="HNormal"/>
    <w:link w:val="23"/>
    <w:qFormat/>
    <w:rsid w:val="007A25D8"/>
    <w:pPr>
      <w:keepNext/>
      <w:spacing w:after="360"/>
      <w:jc w:val="center"/>
      <w:outlineLvl w:val="1"/>
    </w:pPr>
    <w:rPr>
      <w:rFonts w:ascii="Arial" w:hAnsi="Arial" w:cs="Arial"/>
      <w:b/>
      <w:bCs/>
      <w:sz w:val="32"/>
      <w:szCs w:val="32"/>
      <w:u w:val="single"/>
    </w:rPr>
  </w:style>
  <w:style w:type="paragraph" w:styleId="32">
    <w:name w:val="heading 3"/>
    <w:basedOn w:val="a3"/>
    <w:next w:val="HNormal"/>
    <w:link w:val="33"/>
    <w:qFormat/>
    <w:rsid w:val="007A25D8"/>
    <w:pPr>
      <w:tabs>
        <w:tab w:val="left" w:pos="1588"/>
      </w:tabs>
      <w:bidi/>
      <w:spacing w:before="360"/>
      <w:ind w:left="0"/>
      <w:contextualSpacing w:val="0"/>
      <w:outlineLvl w:val="2"/>
    </w:pPr>
    <w:rPr>
      <w:b/>
      <w:bCs/>
      <w:sz w:val="28"/>
      <w:szCs w:val="28"/>
      <w:u w:val="single"/>
    </w:rPr>
  </w:style>
  <w:style w:type="paragraph" w:styleId="41">
    <w:name w:val="heading 4"/>
    <w:basedOn w:val="HNormal"/>
    <w:next w:val="a2"/>
    <w:link w:val="42"/>
    <w:qFormat/>
    <w:rsid w:val="007A25D8"/>
    <w:pPr>
      <w:spacing w:after="0" w:line="360" w:lineRule="auto"/>
      <w:outlineLvl w:val="3"/>
    </w:pPr>
    <w:rPr>
      <w:rFonts w:ascii="Arial" w:hAnsi="Arial" w:cs="Arial"/>
      <w:b/>
      <w:bCs/>
      <w:sz w:val="24"/>
      <w:u w:val="single"/>
    </w:rPr>
  </w:style>
  <w:style w:type="paragraph" w:styleId="5">
    <w:name w:val="heading 5"/>
    <w:basedOn w:val="a2"/>
    <w:next w:val="a2"/>
    <w:link w:val="50"/>
    <w:qFormat/>
    <w:rsid w:val="007A25D8"/>
    <w:pPr>
      <w:outlineLvl w:val="4"/>
    </w:pPr>
    <w:rPr>
      <w:u w:val="single"/>
    </w:rPr>
  </w:style>
  <w:style w:type="paragraph" w:styleId="6">
    <w:name w:val="heading 6"/>
    <w:basedOn w:val="a2"/>
    <w:next w:val="a2"/>
    <w:link w:val="60"/>
    <w:qFormat/>
    <w:rsid w:val="000413D1"/>
    <w:pPr>
      <w:keepNext/>
      <w:spacing w:before="360" w:after="120"/>
      <w:outlineLvl w:val="5"/>
    </w:pPr>
    <w:rPr>
      <w:b/>
      <w:bCs/>
      <w:sz w:val="28"/>
      <w:szCs w:val="28"/>
      <w:u w:val="single"/>
    </w:rPr>
  </w:style>
  <w:style w:type="paragraph" w:styleId="7">
    <w:name w:val="heading 7"/>
    <w:basedOn w:val="HNormal"/>
    <w:next w:val="a2"/>
    <w:link w:val="70"/>
    <w:uiPriority w:val="99"/>
    <w:qFormat/>
    <w:rsid w:val="00B7784C"/>
    <w:pPr>
      <w:widowControl w:val="0"/>
      <w:spacing w:after="0" w:line="360" w:lineRule="auto"/>
      <w:outlineLvl w:val="6"/>
    </w:pPr>
    <w:rPr>
      <w:rFonts w:cs="David"/>
    </w:rPr>
  </w:style>
  <w:style w:type="paragraph" w:styleId="8">
    <w:name w:val="heading 8"/>
    <w:basedOn w:val="a2"/>
    <w:next w:val="a2"/>
    <w:link w:val="80"/>
    <w:uiPriority w:val="99"/>
    <w:qFormat/>
    <w:rsid w:val="008C5C8F"/>
    <w:pPr>
      <w:pageBreakBefore/>
      <w:spacing w:after="360"/>
      <w:jc w:val="center"/>
      <w:outlineLvl w:val="7"/>
    </w:pPr>
    <w:rPr>
      <w:b/>
      <w:bCs/>
      <w:sz w:val="32"/>
      <w:szCs w:val="32"/>
      <w:u w:val="single"/>
    </w:rPr>
  </w:style>
  <w:style w:type="paragraph" w:styleId="9">
    <w:name w:val="heading 9"/>
    <w:aliases w:val="פרטיכל"/>
    <w:basedOn w:val="a2"/>
    <w:next w:val="a2"/>
    <w:link w:val="90"/>
    <w:qFormat/>
    <w:rsid w:val="006203D0"/>
    <w:pPr>
      <w:outlineLvl w:val="8"/>
    </w:pPr>
    <w:rPr>
      <w:rFonts w:asciiTheme="minorBidi" w:hAnsiTheme="minorBidi" w:cstheme="minorBidi"/>
      <w:u w:val="single"/>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customStyle="1" w:styleId="HNormal">
    <w:name w:val="HNormal"/>
    <w:link w:val="HNormal0"/>
    <w:rsid w:val="00865CF1"/>
    <w:pPr>
      <w:bidi/>
      <w:spacing w:after="120"/>
      <w:jc w:val="both"/>
    </w:pPr>
    <w:rPr>
      <w:rFonts w:cs="Times New Roman"/>
      <w:noProof/>
      <w:szCs w:val="24"/>
      <w:lang w:eastAsia="he-IL"/>
    </w:rPr>
  </w:style>
  <w:style w:type="paragraph" w:styleId="a7">
    <w:name w:val="header"/>
    <w:basedOn w:val="a2"/>
    <w:link w:val="a8"/>
    <w:rsid w:val="00865CF1"/>
    <w:pPr>
      <w:tabs>
        <w:tab w:val="center" w:pos="4320"/>
        <w:tab w:val="right" w:pos="8640"/>
      </w:tabs>
    </w:pPr>
    <w:rPr>
      <w:rFonts w:cs="Times New Roman"/>
    </w:rPr>
  </w:style>
  <w:style w:type="paragraph" w:styleId="a9">
    <w:name w:val="footer"/>
    <w:basedOn w:val="a2"/>
    <w:link w:val="aa"/>
    <w:uiPriority w:val="99"/>
    <w:rsid w:val="00F623ED"/>
    <w:pPr>
      <w:pBdr>
        <w:top w:val="dashed" w:sz="4" w:space="1" w:color="auto"/>
      </w:pBdr>
      <w:tabs>
        <w:tab w:val="center" w:pos="4153"/>
        <w:tab w:val="right" w:pos="8309"/>
      </w:tabs>
      <w:spacing w:after="120"/>
    </w:pPr>
    <w:rPr>
      <w:sz w:val="20"/>
    </w:rPr>
  </w:style>
  <w:style w:type="character" w:styleId="ab">
    <w:name w:val="page number"/>
    <w:basedOn w:val="a4"/>
    <w:uiPriority w:val="99"/>
    <w:rsid w:val="00865CF1"/>
  </w:style>
  <w:style w:type="paragraph" w:styleId="ac">
    <w:name w:val="Body Text"/>
    <w:basedOn w:val="a2"/>
    <w:link w:val="ad"/>
    <w:uiPriority w:val="1"/>
    <w:qFormat/>
    <w:rsid w:val="00F623ED"/>
    <w:pPr>
      <w:spacing w:after="2520"/>
      <w:jc w:val="center"/>
    </w:pPr>
    <w:rPr>
      <w:b/>
      <w:bCs/>
      <w:sz w:val="32"/>
      <w:szCs w:val="56"/>
      <w:lang w:eastAsia="en-US"/>
    </w:rPr>
  </w:style>
  <w:style w:type="paragraph" w:styleId="ae">
    <w:name w:val="Balloon Text"/>
    <w:basedOn w:val="a2"/>
    <w:link w:val="af"/>
    <w:uiPriority w:val="99"/>
    <w:rsid w:val="00F623ED"/>
    <w:rPr>
      <w:rFonts w:ascii="Tahoma" w:hAnsi="Tahoma" w:cs="Times New Roman"/>
      <w:sz w:val="16"/>
      <w:szCs w:val="16"/>
    </w:rPr>
  </w:style>
  <w:style w:type="paragraph" w:customStyle="1" w:styleId="Hnormal1">
    <w:name w:val="Hnormal"/>
    <w:uiPriority w:val="99"/>
    <w:rsid w:val="00865CF1"/>
    <w:pPr>
      <w:bidi/>
      <w:jc w:val="both"/>
    </w:pPr>
    <w:rPr>
      <w:rFonts w:cs="David"/>
      <w:noProof/>
      <w:szCs w:val="24"/>
      <w:lang w:eastAsia="he-IL"/>
    </w:rPr>
  </w:style>
  <w:style w:type="paragraph" w:styleId="af0">
    <w:name w:val="Block Text"/>
    <w:basedOn w:val="a2"/>
    <w:uiPriority w:val="99"/>
    <w:rsid w:val="00F623ED"/>
    <w:pPr>
      <w:ind w:left="992"/>
    </w:pPr>
    <w:rPr>
      <w:noProof/>
    </w:rPr>
  </w:style>
  <w:style w:type="paragraph" w:customStyle="1" w:styleId="34">
    <w:name w:val="פסקה3"/>
    <w:basedOn w:val="a2"/>
    <w:uiPriority w:val="99"/>
    <w:rsid w:val="00F623ED"/>
    <w:pPr>
      <w:ind w:left="907"/>
    </w:pPr>
    <w:rPr>
      <w:noProof/>
    </w:rPr>
  </w:style>
  <w:style w:type="paragraph" w:customStyle="1" w:styleId="43">
    <w:name w:val="פסקה4"/>
    <w:uiPriority w:val="99"/>
    <w:rsid w:val="00865CF1"/>
    <w:pPr>
      <w:bidi/>
      <w:ind w:left="1361"/>
      <w:jc w:val="both"/>
    </w:pPr>
    <w:rPr>
      <w:rFonts w:ascii="Tahoma" w:hAnsi="Tahoma" w:cs="Tahoma"/>
      <w:noProof/>
      <w:sz w:val="22"/>
      <w:szCs w:val="22"/>
      <w:lang w:eastAsia="he-IL"/>
    </w:rPr>
  </w:style>
  <w:style w:type="paragraph" w:customStyle="1" w:styleId="Normal2">
    <w:name w:val="Normal2"/>
    <w:basedOn w:val="a2"/>
    <w:uiPriority w:val="99"/>
    <w:rsid w:val="00F623ED"/>
    <w:pPr>
      <w:spacing w:before="120" w:line="320" w:lineRule="exact"/>
      <w:ind w:left="795"/>
    </w:pPr>
    <w:rPr>
      <w:sz w:val="22"/>
      <w:lang w:eastAsia="en-US"/>
    </w:rPr>
  </w:style>
  <w:style w:type="paragraph" w:customStyle="1" w:styleId="Style12ptBefore05">
    <w:name w:val="Style 12 pt Before:  0.5&quot;"/>
    <w:basedOn w:val="a2"/>
    <w:autoRedefine/>
    <w:uiPriority w:val="99"/>
    <w:rsid w:val="00F623ED"/>
    <w:pPr>
      <w:spacing w:before="120" w:line="320" w:lineRule="atLeast"/>
      <w:ind w:left="720"/>
    </w:pPr>
    <w:rPr>
      <w:lang w:eastAsia="en-US"/>
    </w:rPr>
  </w:style>
  <w:style w:type="paragraph" w:customStyle="1" w:styleId="table1">
    <w:name w:val="table1"/>
    <w:basedOn w:val="HNormal"/>
    <w:next w:val="HNormal"/>
    <w:uiPriority w:val="99"/>
    <w:rsid w:val="00F623ED"/>
    <w:pPr>
      <w:spacing w:line="360" w:lineRule="auto"/>
      <w:ind w:left="1152"/>
    </w:pPr>
    <w:rPr>
      <w:b/>
      <w:bCs/>
      <w:u w:val="single"/>
    </w:rPr>
  </w:style>
  <w:style w:type="character" w:customStyle="1" w:styleId="HTMLMarkup">
    <w:name w:val="HTML Markup"/>
    <w:rsid w:val="00865CF1"/>
    <w:rPr>
      <w:vanish/>
      <w:color w:val="FF0000"/>
    </w:rPr>
  </w:style>
  <w:style w:type="character" w:customStyle="1" w:styleId="StyleNormalWebLatinArialComplexArialBlackCharCharCharChar">
    <w:name w:val="Style Normal (Web) + (Latin) Arial (Complex) Arial Black Char Char Char Char"/>
    <w:rsid w:val="00865CF1"/>
    <w:rPr>
      <w:rFonts w:ascii="Arial" w:hAnsi="Arial" w:cs="Arial"/>
      <w:color w:val="000000"/>
      <w:sz w:val="22"/>
      <w:szCs w:val="22"/>
      <w:lang w:val="en-US" w:eastAsia="he-IL" w:bidi="he-IL"/>
    </w:rPr>
  </w:style>
  <w:style w:type="paragraph" w:customStyle="1" w:styleId="Style9ptLinespacingsingle">
    <w:name w:val="Style 9 pt Line spacing:  single"/>
    <w:basedOn w:val="a2"/>
    <w:uiPriority w:val="99"/>
    <w:rsid w:val="00865CF1"/>
    <w:pPr>
      <w:numPr>
        <w:ilvl w:val="1"/>
        <w:numId w:val="2"/>
      </w:numPr>
      <w:tabs>
        <w:tab w:val="clear" w:pos="288"/>
      </w:tabs>
      <w:ind w:left="1011" w:right="0" w:hanging="435"/>
    </w:pPr>
    <w:rPr>
      <w:sz w:val="22"/>
      <w:szCs w:val="22"/>
    </w:rPr>
  </w:style>
  <w:style w:type="paragraph" w:customStyle="1" w:styleId="Style9ptLinespacingsingle9">
    <w:name w:val="סגנון Style 9 pt Line spacing:  single + ‏9 נק'"/>
    <w:basedOn w:val="Style9ptLinespacingsingle"/>
    <w:uiPriority w:val="99"/>
    <w:rsid w:val="00865CF1"/>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uiPriority w:val="99"/>
    <w:rsid w:val="00F623ED"/>
    <w:pPr>
      <w:spacing w:after="0"/>
      <w:ind w:left="1152"/>
    </w:pPr>
    <w:rPr>
      <w:rFonts w:ascii="Arial" w:hAnsi="Arial" w:cs="Arial"/>
      <w:sz w:val="22"/>
      <w:szCs w:val="22"/>
    </w:rPr>
  </w:style>
  <w:style w:type="paragraph" w:customStyle="1" w:styleId="00">
    <w:name w:val="סגנון ת' בטבלה + לפני:  0&quot; שורה ראשונה:  0&quot;"/>
    <w:basedOn w:val="a2"/>
    <w:uiPriority w:val="99"/>
    <w:rsid w:val="00F623ED"/>
    <w:pPr>
      <w:spacing w:after="120"/>
    </w:pPr>
    <w:rPr>
      <w:sz w:val="22"/>
      <w:szCs w:val="22"/>
    </w:rPr>
  </w:style>
  <w:style w:type="paragraph" w:customStyle="1" w:styleId="Normal1">
    <w:name w:val="Normal1"/>
    <w:basedOn w:val="a2"/>
    <w:link w:val="Normal1Char"/>
    <w:rsid w:val="00F623ED"/>
    <w:pPr>
      <w:spacing w:before="120" w:line="320" w:lineRule="exact"/>
      <w:ind w:left="397"/>
    </w:pPr>
    <w:rPr>
      <w:rFonts w:cs="Times New Roman"/>
      <w:sz w:val="22"/>
    </w:rPr>
  </w:style>
  <w:style w:type="paragraph" w:customStyle="1" w:styleId="Figure1">
    <w:name w:val="Figure1"/>
    <w:basedOn w:val="HNormal"/>
    <w:next w:val="HNormal"/>
    <w:uiPriority w:val="99"/>
    <w:rsid w:val="00F623ED"/>
    <w:pPr>
      <w:spacing w:after="240" w:line="360" w:lineRule="auto"/>
      <w:ind w:left="1872"/>
    </w:pPr>
    <w:rPr>
      <w:b/>
      <w:bCs/>
      <w:sz w:val="24"/>
      <w:u w:val="single"/>
    </w:rPr>
  </w:style>
  <w:style w:type="paragraph" w:styleId="TOC1">
    <w:name w:val="toc 1"/>
    <w:basedOn w:val="HNormal"/>
    <w:next w:val="HNormal"/>
    <w:autoRedefine/>
    <w:uiPriority w:val="39"/>
    <w:rsid w:val="009820F7"/>
    <w:pPr>
      <w:tabs>
        <w:tab w:val="left" w:pos="990"/>
        <w:tab w:val="left" w:pos="8787"/>
      </w:tabs>
      <w:spacing w:before="360" w:after="360"/>
      <w:jc w:val="left"/>
    </w:pPr>
    <w:rPr>
      <w:rFonts w:ascii="Arial" w:hAnsi="Arial" w:cs="Arial"/>
      <w:b/>
      <w:bCs/>
      <w:caps/>
      <w:noProof w:val="0"/>
      <w:sz w:val="24"/>
      <w:u w:val="single"/>
    </w:rPr>
  </w:style>
  <w:style w:type="paragraph" w:styleId="TOC2">
    <w:name w:val="toc 2"/>
    <w:basedOn w:val="HNormal"/>
    <w:next w:val="HNormal"/>
    <w:autoRedefine/>
    <w:uiPriority w:val="39"/>
    <w:rsid w:val="00020DB9"/>
    <w:pPr>
      <w:tabs>
        <w:tab w:val="left" w:pos="990"/>
        <w:tab w:val="left" w:pos="8787"/>
      </w:tabs>
      <w:spacing w:after="0"/>
      <w:jc w:val="left"/>
    </w:pPr>
    <w:rPr>
      <w:rFonts w:ascii="Arial" w:hAnsi="Arial" w:cs="Arial"/>
      <w:b/>
      <w:bCs/>
      <w:smallCaps/>
      <w:noProof w:val="0"/>
      <w:szCs w:val="20"/>
    </w:rPr>
  </w:style>
  <w:style w:type="paragraph" w:styleId="af1">
    <w:name w:val="table of figures"/>
    <w:basedOn w:val="HNormal"/>
    <w:next w:val="HNormal"/>
    <w:uiPriority w:val="99"/>
    <w:rsid w:val="00F623ED"/>
    <w:pPr>
      <w:tabs>
        <w:tab w:val="left" w:pos="576"/>
        <w:tab w:val="left" w:leader="dot" w:pos="7920"/>
      </w:tabs>
      <w:ind w:left="288"/>
    </w:pPr>
  </w:style>
  <w:style w:type="character" w:styleId="Hyperlink">
    <w:name w:val="Hyperlink"/>
    <w:uiPriority w:val="99"/>
    <w:rsid w:val="00865CF1"/>
    <w:rPr>
      <w:color w:val="0000FF"/>
      <w:u w:val="single"/>
    </w:rPr>
  </w:style>
  <w:style w:type="paragraph" w:styleId="af2">
    <w:name w:val="caption"/>
    <w:basedOn w:val="a2"/>
    <w:next w:val="a2"/>
    <w:uiPriority w:val="99"/>
    <w:qFormat/>
    <w:rsid w:val="00F623ED"/>
    <w:pPr>
      <w:jc w:val="center"/>
    </w:pPr>
    <w:rPr>
      <w:rFonts w:cs="Times New Roman"/>
      <w:b/>
      <w:bCs/>
      <w:i/>
      <w:iCs/>
      <w:sz w:val="32"/>
      <w:szCs w:val="32"/>
    </w:rPr>
  </w:style>
  <w:style w:type="character" w:styleId="af3">
    <w:name w:val="annotation reference"/>
    <w:uiPriority w:val="99"/>
    <w:rsid w:val="00865CF1"/>
    <w:rPr>
      <w:sz w:val="16"/>
      <w:szCs w:val="16"/>
    </w:rPr>
  </w:style>
  <w:style w:type="paragraph" w:styleId="af4">
    <w:name w:val="annotation text"/>
    <w:basedOn w:val="a2"/>
    <w:link w:val="af5"/>
    <w:uiPriority w:val="99"/>
    <w:rsid w:val="00F623ED"/>
    <w:rPr>
      <w:sz w:val="20"/>
      <w:szCs w:val="20"/>
    </w:rPr>
  </w:style>
  <w:style w:type="paragraph" w:styleId="af6">
    <w:name w:val="annotation subject"/>
    <w:basedOn w:val="af4"/>
    <w:next w:val="af4"/>
    <w:link w:val="af7"/>
    <w:uiPriority w:val="99"/>
    <w:rsid w:val="00F623ED"/>
    <w:rPr>
      <w:rFonts w:eastAsia="Calibri"/>
      <w:b/>
      <w:bCs/>
    </w:rPr>
  </w:style>
  <w:style w:type="paragraph" w:customStyle="1" w:styleId="Style1ComplexDavidComplex12ptLinespacing151">
    <w:name w:val="Style פסקה1 + (Complex) David (Complex) 12 pt Line spacing:  1.5 ...1"/>
    <w:basedOn w:val="a2"/>
    <w:autoRedefine/>
    <w:uiPriority w:val="99"/>
    <w:rsid w:val="00865CF1"/>
    <w:pPr>
      <w:tabs>
        <w:tab w:val="num" w:pos="360"/>
      </w:tabs>
      <w:spacing w:after="120"/>
      <w:ind w:left="720" w:hanging="216"/>
    </w:pPr>
    <w:rPr>
      <w:rFonts w:ascii="Tahoma" w:hAnsi="Tahoma"/>
      <w:noProof/>
      <w:sz w:val="22"/>
      <w:szCs w:val="22"/>
    </w:rPr>
  </w:style>
  <w:style w:type="paragraph" w:customStyle="1" w:styleId="StyleHeading2LatinTahomaComplex12ptLatinItalic">
    <w:name w:val="Style Heading 2 + (Latin) Tahoma (Complex) 12 pt (Latin) Italic ..."/>
    <w:basedOn w:val="22"/>
    <w:autoRedefine/>
    <w:uiPriority w:val="99"/>
    <w:rsid w:val="00865CF1"/>
    <w:pPr>
      <w:pageBreakBefore/>
      <w:widowControl w:val="0"/>
      <w:tabs>
        <w:tab w:val="num" w:pos="1080"/>
      </w:tabs>
      <w:spacing w:before="60" w:after="60"/>
      <w:ind w:left="108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2"/>
    <w:autoRedefine/>
    <w:uiPriority w:val="99"/>
    <w:rsid w:val="00F623ED"/>
    <w:pPr>
      <w:widowControl w:val="0"/>
      <w:tabs>
        <w:tab w:val="num" w:pos="1440"/>
      </w:tabs>
      <w:ind w:left="1440"/>
    </w:pPr>
    <w:rPr>
      <w:b w:val="0"/>
      <w:bCs w:val="0"/>
      <w:iCs/>
      <w:spacing w:val="24"/>
    </w:rPr>
  </w:style>
  <w:style w:type="paragraph" w:customStyle="1" w:styleId="Style1">
    <w:name w:val="Style1"/>
    <w:basedOn w:val="41"/>
    <w:autoRedefine/>
    <w:uiPriority w:val="99"/>
    <w:qFormat/>
    <w:rsid w:val="00865CF1"/>
    <w:pPr>
      <w:tabs>
        <w:tab w:val="num" w:pos="1080"/>
      </w:tabs>
      <w:autoSpaceDE w:val="0"/>
      <w:autoSpaceDN w:val="0"/>
      <w:ind w:left="720"/>
    </w:pPr>
    <w:rPr>
      <w:i/>
      <w:iCs/>
      <w:sz w:val="22"/>
      <w:szCs w:val="22"/>
    </w:rPr>
  </w:style>
  <w:style w:type="paragraph" w:customStyle="1" w:styleId="Style2">
    <w:name w:val="Style2"/>
    <w:basedOn w:val="a2"/>
    <w:link w:val="Style2Char"/>
    <w:qFormat/>
    <w:rsid w:val="00865CF1"/>
    <w:pPr>
      <w:tabs>
        <w:tab w:val="num" w:pos="1080"/>
      </w:tabs>
      <w:spacing w:after="120"/>
      <w:ind w:left="720" w:hanging="720"/>
    </w:pPr>
    <w:rPr>
      <w:sz w:val="22"/>
      <w:szCs w:val="22"/>
    </w:rPr>
  </w:style>
  <w:style w:type="paragraph" w:customStyle="1" w:styleId="StyleAfter1">
    <w:name w:val="Style After:  1&quot;"/>
    <w:basedOn w:val="a2"/>
    <w:uiPriority w:val="99"/>
    <w:rsid w:val="00865CF1"/>
    <w:pPr>
      <w:tabs>
        <w:tab w:val="num" w:pos="720"/>
      </w:tabs>
      <w:spacing w:after="120"/>
      <w:ind w:left="720" w:right="1440" w:hanging="360"/>
    </w:pPr>
    <w:rPr>
      <w:sz w:val="20"/>
      <w:szCs w:val="20"/>
    </w:rPr>
  </w:style>
  <w:style w:type="paragraph" w:customStyle="1" w:styleId="51">
    <w:name w:val="כותרת 51"/>
    <w:basedOn w:val="5"/>
    <w:next w:val="StyleHeading4Right"/>
    <w:uiPriority w:val="99"/>
    <w:rsid w:val="00865CF1"/>
    <w:pPr>
      <w:tabs>
        <w:tab w:val="num" w:pos="1224"/>
      </w:tabs>
      <w:spacing w:before="240" w:after="60"/>
      <w:ind w:left="1224" w:hanging="1080"/>
    </w:pPr>
    <w:rPr>
      <w:b/>
      <w:bCs/>
      <w:i/>
      <w:iCs/>
      <w:szCs w:val="20"/>
    </w:rPr>
  </w:style>
  <w:style w:type="paragraph" w:customStyle="1" w:styleId="StyleHeading4Right">
    <w:name w:val="Style Heading 4 + Right"/>
    <w:basedOn w:val="41"/>
    <w:uiPriority w:val="99"/>
    <w:rsid w:val="00F623ED"/>
    <w:pPr>
      <w:autoSpaceDE w:val="0"/>
      <w:autoSpaceDN w:val="0"/>
      <w:ind w:right="720"/>
    </w:pPr>
    <w:rPr>
      <w:i/>
      <w:iCs/>
    </w:rPr>
  </w:style>
  <w:style w:type="paragraph" w:customStyle="1" w:styleId="Style3">
    <w:name w:val="Style3"/>
    <w:basedOn w:val="a2"/>
    <w:link w:val="Style3Char"/>
    <w:qFormat/>
    <w:rsid w:val="00F623ED"/>
    <w:pPr>
      <w:tabs>
        <w:tab w:val="num" w:pos="2520"/>
        <w:tab w:val="left" w:pos="7946"/>
      </w:tabs>
      <w:spacing w:after="120"/>
      <w:ind w:left="2520" w:right="1800" w:hanging="360"/>
    </w:pPr>
    <w:rPr>
      <w:b/>
      <w:bCs/>
      <w:sz w:val="20"/>
      <w:szCs w:val="20"/>
    </w:rPr>
  </w:style>
  <w:style w:type="paragraph" w:styleId="24">
    <w:name w:val="List Bullet 2"/>
    <w:basedOn w:val="a2"/>
    <w:autoRedefine/>
    <w:uiPriority w:val="99"/>
    <w:rsid w:val="00865CF1"/>
    <w:pPr>
      <w:tabs>
        <w:tab w:val="num" w:pos="643"/>
      </w:tabs>
      <w:spacing w:after="120"/>
      <w:ind w:left="643" w:hanging="360"/>
    </w:pPr>
    <w:rPr>
      <w:sz w:val="22"/>
      <w:szCs w:val="22"/>
    </w:rPr>
  </w:style>
  <w:style w:type="paragraph" w:styleId="af8">
    <w:name w:val="List Bullet"/>
    <w:basedOn w:val="a2"/>
    <w:autoRedefine/>
    <w:uiPriority w:val="99"/>
    <w:rsid w:val="00865CF1"/>
    <w:pPr>
      <w:tabs>
        <w:tab w:val="num" w:pos="360"/>
      </w:tabs>
      <w:spacing w:after="120"/>
      <w:ind w:left="360" w:hanging="360"/>
    </w:pPr>
    <w:rPr>
      <w:sz w:val="22"/>
      <w:szCs w:val="22"/>
    </w:rPr>
  </w:style>
  <w:style w:type="paragraph" w:styleId="35">
    <w:name w:val="List Bullet 3"/>
    <w:basedOn w:val="a2"/>
    <w:autoRedefine/>
    <w:uiPriority w:val="99"/>
    <w:rsid w:val="00865CF1"/>
    <w:pPr>
      <w:tabs>
        <w:tab w:val="num" w:pos="926"/>
      </w:tabs>
      <w:spacing w:after="120"/>
      <w:ind w:left="926" w:hanging="360"/>
    </w:pPr>
    <w:rPr>
      <w:sz w:val="22"/>
      <w:szCs w:val="22"/>
    </w:rPr>
  </w:style>
  <w:style w:type="paragraph" w:customStyle="1" w:styleId="3120">
    <w:name w:val="סגנון סגנון כותרת 3 + (עברית ושפות אחרות) ‏12 נק' + לפני:  0&quot; תלוי..."/>
    <w:basedOn w:val="312"/>
    <w:uiPriority w:val="99"/>
    <w:rsid w:val="00865CF1"/>
    <w:pPr>
      <w:tabs>
        <w:tab w:val="num" w:pos="1080"/>
      </w:tabs>
      <w:ind w:left="720" w:right="720" w:hanging="720"/>
    </w:pPr>
  </w:style>
  <w:style w:type="paragraph" w:customStyle="1" w:styleId="312">
    <w:name w:val="סגנון כותרת 3 + (עברית ושפות אחרות) ‏12 נק'"/>
    <w:basedOn w:val="32"/>
    <w:uiPriority w:val="99"/>
    <w:rsid w:val="00F623ED"/>
    <w:pPr>
      <w:widowControl w:val="0"/>
      <w:spacing w:line="320" w:lineRule="exact"/>
      <w:ind w:left="794" w:hanging="794"/>
    </w:pPr>
    <w:rPr>
      <w:i/>
      <w:iCs/>
      <w:spacing w:val="24"/>
    </w:rPr>
  </w:style>
  <w:style w:type="paragraph" w:customStyle="1" w:styleId="Style4">
    <w:name w:val="Style4"/>
    <w:basedOn w:val="a2"/>
    <w:uiPriority w:val="99"/>
    <w:rsid w:val="00865CF1"/>
    <w:pPr>
      <w:tabs>
        <w:tab w:val="num" w:pos="360"/>
      </w:tabs>
      <w:spacing w:after="120"/>
      <w:ind w:left="360" w:hanging="360"/>
    </w:pPr>
    <w:rPr>
      <w:sz w:val="22"/>
      <w:szCs w:val="22"/>
    </w:rPr>
  </w:style>
  <w:style w:type="paragraph" w:customStyle="1" w:styleId="Style5">
    <w:name w:val="Style5"/>
    <w:basedOn w:val="a2"/>
    <w:uiPriority w:val="99"/>
    <w:rsid w:val="00865CF1"/>
    <w:pPr>
      <w:tabs>
        <w:tab w:val="num" w:pos="1080"/>
      </w:tabs>
      <w:spacing w:after="120"/>
      <w:ind w:left="720" w:hanging="648"/>
    </w:pPr>
    <w:rPr>
      <w:sz w:val="22"/>
      <w:szCs w:val="22"/>
    </w:rPr>
  </w:style>
  <w:style w:type="paragraph" w:customStyle="1" w:styleId="StyleNormal1LatinArialComplexArialLatin12ptItal">
    <w:name w:val="Style Normal1 + (Latin) Arial (Complex) Arial (Latin) 12 pt Ital..."/>
    <w:basedOn w:val="a2"/>
    <w:uiPriority w:val="99"/>
    <w:rsid w:val="00865CF1"/>
    <w:pPr>
      <w:tabs>
        <w:tab w:val="num" w:pos="794"/>
      </w:tabs>
      <w:spacing w:after="120"/>
      <w:ind w:left="-70" w:firstLine="864"/>
    </w:pPr>
    <w:rPr>
      <w:sz w:val="22"/>
      <w:szCs w:val="22"/>
    </w:rPr>
  </w:style>
  <w:style w:type="paragraph" w:customStyle="1" w:styleId="StyleAfter388">
    <w:name w:val="Style After:  3.88&quot;"/>
    <w:basedOn w:val="a2"/>
    <w:uiPriority w:val="99"/>
    <w:rsid w:val="00865CF1"/>
    <w:pPr>
      <w:tabs>
        <w:tab w:val="num" w:pos="2520"/>
      </w:tabs>
      <w:spacing w:after="120"/>
      <w:ind w:left="2520" w:right="5580" w:hanging="360"/>
    </w:pPr>
    <w:rPr>
      <w:sz w:val="22"/>
      <w:szCs w:val="22"/>
    </w:rPr>
  </w:style>
  <w:style w:type="paragraph" w:customStyle="1" w:styleId="StyleAfter3881">
    <w:name w:val="Style After:  3.88&quot;1"/>
    <w:basedOn w:val="a2"/>
    <w:uiPriority w:val="99"/>
    <w:rsid w:val="00865CF1"/>
    <w:pPr>
      <w:tabs>
        <w:tab w:val="num" w:pos="432"/>
      </w:tabs>
      <w:spacing w:after="120"/>
      <w:ind w:left="432" w:right="5580" w:hanging="288"/>
    </w:pPr>
    <w:rPr>
      <w:sz w:val="22"/>
      <w:szCs w:val="22"/>
    </w:rPr>
  </w:style>
  <w:style w:type="paragraph" w:customStyle="1" w:styleId="16">
    <w:name w:val="סגנון1"/>
    <w:basedOn w:val="a2"/>
    <w:link w:val="17"/>
    <w:qFormat/>
    <w:rsid w:val="00A60E72"/>
    <w:pPr>
      <w:spacing w:before="480" w:line="240" w:lineRule="auto"/>
      <w:jc w:val="center"/>
    </w:pPr>
    <w:rPr>
      <w:rFonts w:asciiTheme="minorBidi" w:hAnsiTheme="minorBidi" w:cstheme="minorBidi"/>
      <w:u w:val="single"/>
    </w:rPr>
  </w:style>
  <w:style w:type="paragraph" w:customStyle="1" w:styleId="StyleNormal1LatinArialComplexArial10ptRightBefor">
    <w:name w:val="Style Normal1 + (Latin) Arial (Complex) Arial 10 pt Right Befor..."/>
    <w:basedOn w:val="a2"/>
    <w:uiPriority w:val="99"/>
    <w:rsid w:val="00F623ED"/>
    <w:pPr>
      <w:spacing w:before="120" w:after="120"/>
    </w:pPr>
    <w:rPr>
      <w:sz w:val="20"/>
      <w:szCs w:val="20"/>
    </w:rPr>
  </w:style>
  <w:style w:type="paragraph" w:customStyle="1" w:styleId="96">
    <w:name w:val="סגנון ‏9 נק' ממורכז לפני:  6 נק'"/>
    <w:basedOn w:val="a2"/>
    <w:uiPriority w:val="99"/>
    <w:rsid w:val="00F623ED"/>
    <w:pPr>
      <w:spacing w:before="100" w:beforeAutospacing="1" w:after="100" w:afterAutospacing="1"/>
      <w:jc w:val="center"/>
    </w:pPr>
    <w:rPr>
      <w:sz w:val="18"/>
      <w:szCs w:val="18"/>
    </w:rPr>
  </w:style>
  <w:style w:type="paragraph" w:customStyle="1" w:styleId="StyleHeading3LatinTahomaLatin13ptComplex12ptN">
    <w:name w:val="Style Heading 3 + (Latin) Tahoma (Latin) 13 pt (Complex) 12 pt N..."/>
    <w:basedOn w:val="32"/>
    <w:uiPriority w:val="99"/>
    <w:rsid w:val="00F623ED"/>
    <w:pPr>
      <w:widowControl w:val="0"/>
      <w:tabs>
        <w:tab w:val="num" w:pos="0"/>
      </w:tabs>
      <w:ind w:left="794" w:hanging="794"/>
    </w:pPr>
    <w:rPr>
      <w:rFonts w:ascii="Tahoma" w:hAnsi="Tahoma"/>
      <w:b w:val="0"/>
      <w:bCs w:val="0"/>
      <w:spacing w:val="24"/>
    </w:rPr>
  </w:style>
  <w:style w:type="paragraph" w:customStyle="1" w:styleId="StyleBefore045Hanging053Linespacing15lines">
    <w:name w:val="Style Before:  0.45&quot; Hanging:  0.53&quot; Line spacing:  1.5 lines"/>
    <w:basedOn w:val="a2"/>
    <w:uiPriority w:val="99"/>
    <w:rsid w:val="00F623ED"/>
    <w:pPr>
      <w:spacing w:before="120" w:after="120"/>
      <w:ind w:left="1418" w:hanging="766"/>
    </w:pPr>
    <w:rPr>
      <w:sz w:val="22"/>
      <w:szCs w:val="22"/>
    </w:rPr>
  </w:style>
  <w:style w:type="paragraph" w:customStyle="1" w:styleId="HNormal9111">
    <w:name w:val="סגנון HNormal + (לטיני) ‏9 נק' (עברית ושפות אחרות) ‏11 נק' ימין1"/>
    <w:basedOn w:val="HNormal"/>
    <w:uiPriority w:val="99"/>
    <w:rsid w:val="00F623ED"/>
    <w:pPr>
      <w:spacing w:after="0"/>
      <w:jc w:val="left"/>
    </w:pPr>
    <w:rPr>
      <w:sz w:val="18"/>
      <w:szCs w:val="22"/>
    </w:rPr>
  </w:style>
  <w:style w:type="paragraph" w:styleId="36">
    <w:name w:val="Body Text 3"/>
    <w:basedOn w:val="a2"/>
    <w:link w:val="37"/>
    <w:uiPriority w:val="99"/>
    <w:rsid w:val="00F623ED"/>
    <w:pPr>
      <w:tabs>
        <w:tab w:val="left" w:pos="1200"/>
      </w:tabs>
      <w:spacing w:line="240" w:lineRule="atLeast"/>
    </w:pPr>
    <w:rPr>
      <w:rFonts w:ascii="Courier" w:cs="Levenim MT"/>
      <w:snapToGrid w:val="0"/>
      <w:szCs w:val="20"/>
    </w:rPr>
  </w:style>
  <w:style w:type="paragraph" w:customStyle="1" w:styleId="DataItem">
    <w:name w:val="DataItem"/>
    <w:basedOn w:val="a2"/>
    <w:rsid w:val="00F623ED"/>
    <w:pPr>
      <w:spacing w:before="120" w:line="320" w:lineRule="exact"/>
    </w:pPr>
    <w:rPr>
      <w:sz w:val="22"/>
    </w:rPr>
  </w:style>
  <w:style w:type="paragraph" w:customStyle="1" w:styleId="DataItemB">
    <w:name w:val="DataItemB"/>
    <w:basedOn w:val="a2"/>
    <w:uiPriority w:val="99"/>
    <w:rsid w:val="00F623ED"/>
    <w:pPr>
      <w:spacing w:before="120" w:line="320" w:lineRule="exact"/>
    </w:pPr>
    <w:rPr>
      <w:b/>
      <w:bCs/>
      <w:sz w:val="22"/>
    </w:rPr>
  </w:style>
  <w:style w:type="paragraph" w:customStyle="1" w:styleId="ind3">
    <w:name w:val="ind3"/>
    <w:basedOn w:val="a2"/>
    <w:uiPriority w:val="99"/>
    <w:rsid w:val="00F623ED"/>
    <w:pPr>
      <w:numPr>
        <w:ilvl w:val="1"/>
      </w:numPr>
    </w:pPr>
    <w:rPr>
      <w:sz w:val="22"/>
      <w:szCs w:val="26"/>
      <w:lang w:eastAsia="en-US"/>
    </w:rPr>
  </w:style>
  <w:style w:type="paragraph" w:customStyle="1" w:styleId="TableTTL">
    <w:name w:val="TableTTL"/>
    <w:basedOn w:val="Hnormal1"/>
    <w:next w:val="Hnormal1"/>
    <w:uiPriority w:val="99"/>
    <w:rsid w:val="00F623ED"/>
    <w:pPr>
      <w:spacing w:after="240" w:line="360" w:lineRule="auto"/>
      <w:ind w:left="1152"/>
    </w:pPr>
    <w:rPr>
      <w:b/>
      <w:bCs/>
      <w:u w:val="single"/>
      <w:lang w:eastAsia="en-US"/>
    </w:rPr>
  </w:style>
  <w:style w:type="paragraph" w:customStyle="1" w:styleId="2-">
    <w:name w:val="רמה 2 - מלל"/>
    <w:basedOn w:val="a2"/>
    <w:uiPriority w:val="99"/>
    <w:rsid w:val="00F623ED"/>
    <w:pPr>
      <w:ind w:left="851"/>
    </w:pPr>
    <w:rPr>
      <w:lang w:eastAsia="en-US"/>
    </w:rPr>
  </w:style>
  <w:style w:type="paragraph" w:customStyle="1" w:styleId="25">
    <w:name w:val="כותרת אסתר 2"/>
    <w:basedOn w:val="a2"/>
    <w:uiPriority w:val="99"/>
    <w:rsid w:val="00F623ED"/>
    <w:pPr>
      <w:tabs>
        <w:tab w:val="num" w:pos="720"/>
      </w:tabs>
      <w:spacing w:after="240"/>
    </w:pPr>
    <w:rPr>
      <w:rFonts w:cs="Levenim MT"/>
      <w:bCs/>
      <w:snapToGrid w:val="0"/>
      <w:sz w:val="20"/>
      <w:szCs w:val="20"/>
      <w:u w:val="single"/>
    </w:rPr>
  </w:style>
  <w:style w:type="paragraph" w:styleId="af9">
    <w:name w:val="Title"/>
    <w:basedOn w:val="22"/>
    <w:link w:val="afa"/>
    <w:qFormat/>
    <w:rsid w:val="00E07C71"/>
    <w:pPr>
      <w:tabs>
        <w:tab w:val="num" w:pos="576"/>
      </w:tabs>
      <w:ind w:left="578" w:hanging="578"/>
    </w:pPr>
  </w:style>
  <w:style w:type="paragraph" w:styleId="TOC3">
    <w:name w:val="toc 3"/>
    <w:basedOn w:val="a2"/>
    <w:next w:val="a2"/>
    <w:autoRedefine/>
    <w:uiPriority w:val="39"/>
    <w:rsid w:val="00F623ED"/>
    <w:rPr>
      <w:rFonts w:asciiTheme="minorHAnsi" w:hAnsiTheme="minorHAnsi" w:cs="Times New Roman"/>
      <w:smallCaps/>
      <w:sz w:val="22"/>
      <w:szCs w:val="22"/>
    </w:rPr>
  </w:style>
  <w:style w:type="paragraph" w:styleId="TOC4">
    <w:name w:val="toc 4"/>
    <w:basedOn w:val="a2"/>
    <w:next w:val="a2"/>
    <w:autoRedefine/>
    <w:uiPriority w:val="39"/>
    <w:rsid w:val="002D3744"/>
    <w:pPr>
      <w:tabs>
        <w:tab w:val="left" w:pos="2124"/>
        <w:tab w:val="left" w:pos="6802"/>
      </w:tabs>
      <w:spacing w:line="240" w:lineRule="auto"/>
      <w:ind w:left="1699" w:right="1560"/>
    </w:pPr>
    <w:rPr>
      <w:rFonts w:asciiTheme="minorHAnsi" w:hAnsiTheme="minorHAnsi"/>
      <w:b/>
      <w:bCs/>
      <w:noProof/>
    </w:rPr>
  </w:style>
  <w:style w:type="paragraph" w:styleId="TOC5">
    <w:name w:val="toc 5"/>
    <w:basedOn w:val="a2"/>
    <w:next w:val="a2"/>
    <w:autoRedefine/>
    <w:uiPriority w:val="39"/>
    <w:rsid w:val="002D3744"/>
    <w:pPr>
      <w:tabs>
        <w:tab w:val="left" w:pos="2691"/>
        <w:tab w:val="left" w:pos="6802"/>
      </w:tabs>
      <w:spacing w:line="240" w:lineRule="auto"/>
      <w:ind w:left="2124" w:right="1701"/>
    </w:pPr>
  </w:style>
  <w:style w:type="paragraph" w:styleId="TOC6">
    <w:name w:val="toc 6"/>
    <w:basedOn w:val="a2"/>
    <w:next w:val="a2"/>
    <w:autoRedefine/>
    <w:uiPriority w:val="39"/>
    <w:rsid w:val="00F623ED"/>
    <w:rPr>
      <w:rFonts w:asciiTheme="minorHAnsi" w:hAnsiTheme="minorHAnsi" w:cs="Times New Roman"/>
      <w:sz w:val="22"/>
      <w:szCs w:val="22"/>
    </w:rPr>
  </w:style>
  <w:style w:type="paragraph" w:styleId="TOC7">
    <w:name w:val="toc 7"/>
    <w:basedOn w:val="a2"/>
    <w:next w:val="a2"/>
    <w:autoRedefine/>
    <w:uiPriority w:val="39"/>
    <w:rsid w:val="00F623ED"/>
    <w:rPr>
      <w:rFonts w:asciiTheme="minorHAnsi" w:hAnsiTheme="minorHAnsi" w:cs="Times New Roman"/>
      <w:sz w:val="22"/>
      <w:szCs w:val="22"/>
    </w:rPr>
  </w:style>
  <w:style w:type="paragraph" w:styleId="TOC8">
    <w:name w:val="toc 8"/>
    <w:basedOn w:val="a2"/>
    <w:next w:val="a2"/>
    <w:autoRedefine/>
    <w:uiPriority w:val="39"/>
    <w:rsid w:val="00F623ED"/>
    <w:rPr>
      <w:rFonts w:asciiTheme="minorHAnsi" w:hAnsiTheme="minorHAnsi" w:cs="Times New Roman"/>
      <w:sz w:val="22"/>
      <w:szCs w:val="22"/>
    </w:rPr>
  </w:style>
  <w:style w:type="paragraph" w:styleId="TOC9">
    <w:name w:val="toc 9"/>
    <w:basedOn w:val="a2"/>
    <w:next w:val="a2"/>
    <w:autoRedefine/>
    <w:uiPriority w:val="39"/>
    <w:rsid w:val="00F623ED"/>
    <w:rPr>
      <w:rFonts w:asciiTheme="minorHAnsi" w:hAnsiTheme="minorHAnsi" w:cs="Times New Roman"/>
      <w:sz w:val="22"/>
      <w:szCs w:val="22"/>
    </w:rPr>
  </w:style>
  <w:style w:type="paragraph" w:styleId="26">
    <w:name w:val="Body Text Indent 2"/>
    <w:basedOn w:val="a2"/>
    <w:link w:val="27"/>
    <w:uiPriority w:val="99"/>
    <w:rsid w:val="00CF6521"/>
    <w:pPr>
      <w:spacing w:after="120" w:line="480" w:lineRule="auto"/>
      <w:ind w:left="360"/>
    </w:pPr>
  </w:style>
  <w:style w:type="paragraph" w:styleId="38">
    <w:name w:val="Body Text Indent 3"/>
    <w:basedOn w:val="a2"/>
    <w:link w:val="39"/>
    <w:uiPriority w:val="99"/>
    <w:rsid w:val="00CF6521"/>
    <w:pPr>
      <w:spacing w:after="120"/>
      <w:ind w:left="360"/>
    </w:pPr>
    <w:rPr>
      <w:sz w:val="16"/>
      <w:szCs w:val="16"/>
    </w:rPr>
  </w:style>
  <w:style w:type="paragraph" w:customStyle="1" w:styleId="text1">
    <w:name w:val="text 1"/>
    <w:basedOn w:val="a2"/>
    <w:uiPriority w:val="99"/>
    <w:rsid w:val="00CF6521"/>
    <w:pPr>
      <w:ind w:left="567"/>
    </w:pPr>
    <w:rPr>
      <w:sz w:val="22"/>
      <w:lang w:eastAsia="en-US"/>
    </w:rPr>
  </w:style>
  <w:style w:type="paragraph" w:customStyle="1" w:styleId="text2">
    <w:name w:val="text 2"/>
    <w:basedOn w:val="a2"/>
    <w:uiPriority w:val="99"/>
    <w:rsid w:val="00CF6521"/>
    <w:pPr>
      <w:ind w:left="1134"/>
    </w:pPr>
    <w:rPr>
      <w:sz w:val="22"/>
      <w:lang w:eastAsia="en-US"/>
    </w:rPr>
  </w:style>
  <w:style w:type="character" w:styleId="afb">
    <w:name w:val="line number"/>
    <w:basedOn w:val="a4"/>
    <w:rsid w:val="00CF6521"/>
  </w:style>
  <w:style w:type="paragraph" w:customStyle="1" w:styleId="text3">
    <w:name w:val="text 3"/>
    <w:basedOn w:val="a2"/>
    <w:uiPriority w:val="99"/>
    <w:rsid w:val="00CF6521"/>
    <w:pPr>
      <w:ind w:left="1956"/>
    </w:pPr>
    <w:rPr>
      <w:sz w:val="22"/>
      <w:lang w:eastAsia="en-US"/>
    </w:rPr>
  </w:style>
  <w:style w:type="paragraph" w:customStyle="1" w:styleId="text4">
    <w:name w:val="text 4"/>
    <w:basedOn w:val="a2"/>
    <w:uiPriority w:val="99"/>
    <w:rsid w:val="00CF6521"/>
    <w:pPr>
      <w:ind w:left="2807"/>
    </w:pPr>
    <w:rPr>
      <w:sz w:val="22"/>
      <w:lang w:eastAsia="en-US"/>
    </w:rPr>
  </w:style>
  <w:style w:type="paragraph" w:customStyle="1" w:styleId="text5">
    <w:name w:val="text 5"/>
    <w:basedOn w:val="a2"/>
    <w:uiPriority w:val="99"/>
    <w:rsid w:val="00CF6521"/>
    <w:pPr>
      <w:ind w:left="3799"/>
    </w:pPr>
    <w:rPr>
      <w:sz w:val="22"/>
      <w:lang w:eastAsia="en-US"/>
    </w:rPr>
  </w:style>
  <w:style w:type="paragraph" w:styleId="afc">
    <w:name w:val="Quote"/>
    <w:basedOn w:val="a2"/>
    <w:link w:val="afd"/>
    <w:uiPriority w:val="99"/>
    <w:qFormat/>
    <w:rsid w:val="00CF6521"/>
    <w:pPr>
      <w:spacing w:line="280" w:lineRule="exact"/>
      <w:ind w:left="1701" w:right="851"/>
    </w:pPr>
    <w:rPr>
      <w:sz w:val="22"/>
      <w:lang w:eastAsia="en-US"/>
    </w:rPr>
  </w:style>
  <w:style w:type="paragraph" w:customStyle="1" w:styleId="13">
    <w:name w:val="רשימה_1"/>
    <w:basedOn w:val="a2"/>
    <w:next w:val="a2"/>
    <w:uiPriority w:val="99"/>
    <w:rsid w:val="00F623ED"/>
    <w:pPr>
      <w:numPr>
        <w:numId w:val="3"/>
      </w:numPr>
      <w:tabs>
        <w:tab w:val="left" w:pos="567"/>
      </w:tabs>
    </w:pPr>
    <w:rPr>
      <w:b/>
      <w:bCs/>
      <w:sz w:val="22"/>
      <w:lang w:eastAsia="en-US"/>
    </w:rPr>
  </w:style>
  <w:style w:type="paragraph" w:customStyle="1" w:styleId="a1">
    <w:name w:val="רשימה_א"/>
    <w:basedOn w:val="a2"/>
    <w:uiPriority w:val="99"/>
    <w:rsid w:val="00F623ED"/>
    <w:pPr>
      <w:numPr>
        <w:numId w:val="4"/>
      </w:numPr>
      <w:ind w:right="0"/>
    </w:pPr>
    <w:rPr>
      <w:sz w:val="22"/>
      <w:lang w:eastAsia="en-US"/>
    </w:rPr>
  </w:style>
  <w:style w:type="paragraph" w:customStyle="1" w:styleId="Text10">
    <w:name w:val="Text1"/>
    <w:basedOn w:val="14"/>
    <w:autoRedefine/>
    <w:uiPriority w:val="99"/>
    <w:rsid w:val="00F623ED"/>
    <w:pPr>
      <w:spacing w:before="60" w:after="60"/>
      <w:ind w:left="567"/>
      <w:jc w:val="right"/>
      <w:outlineLvl w:val="9"/>
    </w:pPr>
    <w:rPr>
      <w:b w:val="0"/>
      <w:bCs w:val="0"/>
      <w:kern w:val="28"/>
      <w:sz w:val="24"/>
      <w:szCs w:val="22"/>
    </w:rPr>
  </w:style>
  <w:style w:type="paragraph" w:customStyle="1" w:styleId="NormalE">
    <w:name w:val="NormalE"/>
    <w:basedOn w:val="a2"/>
    <w:uiPriority w:val="99"/>
    <w:rsid w:val="00CF6521"/>
    <w:pPr>
      <w:keepLines/>
      <w:bidi w:val="0"/>
      <w:jc w:val="right"/>
    </w:pPr>
    <w:rPr>
      <w:sz w:val="22"/>
    </w:rPr>
  </w:style>
  <w:style w:type="paragraph" w:styleId="afe">
    <w:name w:val="Body Text Indent"/>
    <w:basedOn w:val="a2"/>
    <w:link w:val="aff"/>
    <w:uiPriority w:val="99"/>
    <w:rsid w:val="00CF6521"/>
    <w:pPr>
      <w:ind w:left="283"/>
    </w:pPr>
    <w:rPr>
      <w:sz w:val="22"/>
      <w:lang w:eastAsia="en-US"/>
    </w:rPr>
  </w:style>
  <w:style w:type="paragraph" w:styleId="a3">
    <w:name w:val="List Paragraph"/>
    <w:aliases w:val="פיסקת bullets,LP1,style 2,מכרזים - טקסט סעיפים,פיסקת רשימה11"/>
    <w:basedOn w:val="a2"/>
    <w:link w:val="aff0"/>
    <w:uiPriority w:val="34"/>
    <w:qFormat/>
    <w:rsid w:val="00D33503"/>
    <w:pPr>
      <w:bidi w:val="0"/>
      <w:ind w:left="720"/>
      <w:contextualSpacing/>
    </w:pPr>
  </w:style>
  <w:style w:type="character" w:styleId="FollowedHyperlink">
    <w:name w:val="FollowedHyperlink"/>
    <w:uiPriority w:val="99"/>
    <w:rsid w:val="00CF6521"/>
    <w:rPr>
      <w:color w:val="800080"/>
      <w:u w:val="single"/>
    </w:rPr>
  </w:style>
  <w:style w:type="table" w:styleId="aff1">
    <w:name w:val="Table Grid"/>
    <w:aliases w:val="טקסט טבלה תחתונה,טבלת רשת"/>
    <w:basedOn w:val="a5"/>
    <w:uiPriority w:val="59"/>
    <w:rsid w:val="00DF31E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rsid w:val="00AD6BE2"/>
    <w:pPr>
      <w:numPr>
        <w:numId w:val="5"/>
      </w:numPr>
    </w:pPr>
  </w:style>
  <w:style w:type="paragraph" w:customStyle="1" w:styleId="StyleTOC3">
    <w:name w:val="Style TOC 3 +"/>
    <w:basedOn w:val="TOC3"/>
    <w:uiPriority w:val="99"/>
    <w:rsid w:val="00F623ED"/>
  </w:style>
  <w:style w:type="paragraph" w:customStyle="1" w:styleId="aff2">
    <w:name w:val="תו"/>
    <w:basedOn w:val="a2"/>
    <w:rsid w:val="00FE6C91"/>
    <w:pPr>
      <w:bidi w:val="0"/>
      <w:spacing w:after="160" w:line="240" w:lineRule="exact"/>
    </w:pPr>
    <w:rPr>
      <w:rFonts w:ascii="Verdana" w:hAnsi="Verdana" w:cs="FrankRuehl"/>
      <w:sz w:val="16"/>
      <w:szCs w:val="20"/>
      <w:lang w:eastAsia="en-US" w:bidi="ar-SA"/>
    </w:rPr>
  </w:style>
  <w:style w:type="paragraph" w:styleId="28">
    <w:name w:val="Body Text 2"/>
    <w:basedOn w:val="a2"/>
    <w:link w:val="29"/>
    <w:uiPriority w:val="99"/>
    <w:rsid w:val="00FE6C91"/>
    <w:rPr>
      <w:b/>
      <w:bCs/>
      <w:sz w:val="20"/>
    </w:rPr>
  </w:style>
  <w:style w:type="paragraph" w:customStyle="1" w:styleId="aff3">
    <w:name w:val="נורמל"/>
    <w:basedOn w:val="NormalWeb"/>
    <w:uiPriority w:val="99"/>
    <w:rsid w:val="00FE6C91"/>
    <w:pPr>
      <w:overflowPunct w:val="0"/>
      <w:autoSpaceDE w:val="0"/>
      <w:autoSpaceDN w:val="0"/>
      <w:adjustRightInd w:val="0"/>
      <w:textAlignment w:val="baseline"/>
    </w:pPr>
    <w:rPr>
      <w:rFonts w:cs="David"/>
      <w:lang w:eastAsia="he-IL"/>
    </w:rPr>
  </w:style>
  <w:style w:type="paragraph" w:styleId="NormalWeb">
    <w:name w:val="Normal (Web)"/>
    <w:basedOn w:val="a2"/>
    <w:link w:val="NormalWeb0"/>
    <w:uiPriority w:val="99"/>
    <w:rsid w:val="00FE6C91"/>
    <w:rPr>
      <w:rFonts w:cs="Times New Roman"/>
      <w:lang w:eastAsia="en-US"/>
    </w:rPr>
  </w:style>
  <w:style w:type="paragraph" w:styleId="aff4">
    <w:name w:val="Document Map"/>
    <w:basedOn w:val="a2"/>
    <w:link w:val="aff5"/>
    <w:uiPriority w:val="99"/>
    <w:semiHidden/>
    <w:rsid w:val="00FE6C91"/>
    <w:pPr>
      <w:shd w:val="clear" w:color="auto" w:fill="000080"/>
    </w:pPr>
    <w:rPr>
      <w:rFonts w:ascii="Tahoma" w:hAnsi="Tahoma" w:cs="Tahoma"/>
      <w:sz w:val="20"/>
      <w:szCs w:val="20"/>
      <w:lang w:eastAsia="en-US"/>
    </w:rPr>
  </w:style>
  <w:style w:type="paragraph" w:customStyle="1" w:styleId="aff6">
    <w:name w:val="כותרת סעיף"/>
    <w:basedOn w:val="a2"/>
    <w:link w:val="aff7"/>
    <w:rsid w:val="00FE6C91"/>
    <w:pPr>
      <w:tabs>
        <w:tab w:val="num" w:pos="567"/>
      </w:tabs>
      <w:spacing w:before="240"/>
      <w:ind w:left="567" w:hanging="567"/>
    </w:pPr>
    <w:rPr>
      <w:b/>
      <w:bCs/>
      <w:color w:val="1B3461"/>
      <w:sz w:val="22"/>
      <w:szCs w:val="22"/>
      <w:lang w:eastAsia="en-US"/>
    </w:rPr>
  </w:style>
  <w:style w:type="paragraph" w:customStyle="1" w:styleId="aff8">
    <w:name w:val="טקסט סעיף"/>
    <w:basedOn w:val="a2"/>
    <w:link w:val="Char"/>
    <w:rsid w:val="00FE6C91"/>
    <w:pPr>
      <w:tabs>
        <w:tab w:val="num" w:pos="1107"/>
      </w:tabs>
      <w:ind w:left="1107" w:hanging="567"/>
    </w:pPr>
    <w:rPr>
      <w:sz w:val="22"/>
      <w:szCs w:val="22"/>
      <w:lang w:eastAsia="en-US"/>
    </w:rPr>
  </w:style>
  <w:style w:type="character" w:customStyle="1" w:styleId="Char">
    <w:name w:val="טקסט סעיף Char"/>
    <w:link w:val="aff8"/>
    <w:rsid w:val="00FE6C91"/>
    <w:rPr>
      <w:rFonts w:ascii="Arial" w:hAnsi="Arial" w:cs="Arial"/>
      <w:sz w:val="22"/>
      <w:szCs w:val="22"/>
      <w:lang w:val="en-US" w:eastAsia="en-US" w:bidi="he-IL"/>
    </w:rPr>
  </w:style>
  <w:style w:type="paragraph" w:customStyle="1" w:styleId="aff9">
    <w:name w:val="תת סעיף"/>
    <w:basedOn w:val="a2"/>
    <w:link w:val="Char0"/>
    <w:rsid w:val="00FE6C91"/>
    <w:pPr>
      <w:tabs>
        <w:tab w:val="num" w:pos="1985"/>
      </w:tabs>
      <w:ind w:left="1985" w:right="1985" w:hanging="851"/>
    </w:pPr>
    <w:rPr>
      <w:sz w:val="22"/>
      <w:szCs w:val="22"/>
      <w:lang w:eastAsia="en-US"/>
    </w:rPr>
  </w:style>
  <w:style w:type="paragraph" w:customStyle="1" w:styleId="18">
    <w:name w:val="תת סעיף1"/>
    <w:basedOn w:val="aff9"/>
    <w:rsid w:val="00FE6C91"/>
    <w:pPr>
      <w:tabs>
        <w:tab w:val="clear" w:pos="1985"/>
        <w:tab w:val="num" w:pos="2835"/>
      </w:tabs>
      <w:ind w:left="2835" w:right="0" w:hanging="850"/>
    </w:pPr>
  </w:style>
  <w:style w:type="paragraph" w:customStyle="1" w:styleId="affa">
    <w:name w:val="שם הוראה"/>
    <w:basedOn w:val="a2"/>
    <w:rsid w:val="00FE6C91"/>
    <w:rPr>
      <w:b/>
      <w:bCs/>
      <w:color w:val="FFFFFF"/>
      <w:sz w:val="28"/>
      <w:szCs w:val="28"/>
      <w:lang w:eastAsia="en-US"/>
    </w:rPr>
  </w:style>
  <w:style w:type="paragraph" w:customStyle="1" w:styleId="affb">
    <w:name w:val="טקסט רץ טבלה עליונה"/>
    <w:basedOn w:val="a2"/>
    <w:rsid w:val="00FE6C91"/>
    <w:rPr>
      <w:sz w:val="20"/>
      <w:szCs w:val="20"/>
      <w:lang w:eastAsia="en-US"/>
    </w:rPr>
  </w:style>
  <w:style w:type="table" w:styleId="affc">
    <w:name w:val="Table Elegant"/>
    <w:basedOn w:val="a5"/>
    <w:rsid w:val="00FE6C91"/>
    <w:pPr>
      <w:overflowPunct w:val="0"/>
      <w:autoSpaceDE w:val="0"/>
      <w:autoSpaceDN w:val="0"/>
      <w:bidi/>
      <w:adjustRightInd w:val="0"/>
      <w:spacing w:line="360" w:lineRule="auto"/>
      <w:textAlignment w:val="baseline"/>
    </w:pPr>
    <w:rPr>
      <w:rFonts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9">
    <w:name w:val="תו1"/>
    <w:basedOn w:val="a2"/>
    <w:uiPriority w:val="99"/>
    <w:rsid w:val="00FE6C91"/>
    <w:pPr>
      <w:bidi w:val="0"/>
      <w:spacing w:after="160" w:line="240" w:lineRule="exact"/>
    </w:pPr>
    <w:rPr>
      <w:rFonts w:ascii="Verdana" w:hAnsi="Verdana" w:cs="FrankRuehl"/>
      <w:sz w:val="16"/>
      <w:szCs w:val="20"/>
      <w:lang w:eastAsia="en-US" w:bidi="ar-SA"/>
    </w:rPr>
  </w:style>
  <w:style w:type="character" w:styleId="affd">
    <w:name w:val="Strong"/>
    <w:qFormat/>
    <w:rsid w:val="00FE6C91"/>
    <w:rPr>
      <w:b/>
      <w:bCs/>
    </w:rPr>
  </w:style>
  <w:style w:type="paragraph" w:styleId="affe">
    <w:name w:val="footnote text"/>
    <w:basedOn w:val="a2"/>
    <w:link w:val="afff"/>
    <w:rsid w:val="00FE6C91"/>
    <w:rPr>
      <w:rFonts w:cs="Times New Roman"/>
      <w:sz w:val="20"/>
      <w:szCs w:val="20"/>
    </w:rPr>
  </w:style>
  <w:style w:type="paragraph" w:customStyle="1" w:styleId="afff0">
    <w:name w:val="מדורג"/>
    <w:basedOn w:val="a2"/>
    <w:autoRedefine/>
    <w:uiPriority w:val="99"/>
    <w:rsid w:val="00FE6C91"/>
    <w:pPr>
      <w:tabs>
        <w:tab w:val="num" w:pos="648"/>
      </w:tabs>
      <w:autoSpaceDE w:val="0"/>
      <w:autoSpaceDN w:val="0"/>
      <w:spacing w:before="240" w:after="240"/>
      <w:ind w:right="360" w:hanging="72"/>
    </w:pPr>
    <w:rPr>
      <w:sz w:val="20"/>
    </w:rPr>
  </w:style>
  <w:style w:type="paragraph" w:customStyle="1" w:styleId="afff1">
    <w:name w:val="היסט כפול"/>
    <w:basedOn w:val="a2"/>
    <w:next w:val="a2"/>
    <w:uiPriority w:val="99"/>
    <w:rsid w:val="00FE6C91"/>
    <w:pPr>
      <w:tabs>
        <w:tab w:val="left" w:pos="680"/>
      </w:tabs>
      <w:autoSpaceDN w:val="0"/>
      <w:ind w:left="1134" w:hanging="1134"/>
    </w:pPr>
    <w:rPr>
      <w:sz w:val="20"/>
    </w:rPr>
  </w:style>
  <w:style w:type="paragraph" w:customStyle="1" w:styleId="1a">
    <w:name w:val="היסט כפול 1"/>
    <w:basedOn w:val="afff1"/>
    <w:next w:val="a2"/>
    <w:uiPriority w:val="99"/>
    <w:rsid w:val="00FE6C91"/>
    <w:pPr>
      <w:tabs>
        <w:tab w:val="left" w:pos="1134"/>
      </w:tabs>
      <w:ind w:left="1418" w:hanging="1418"/>
    </w:pPr>
  </w:style>
  <w:style w:type="paragraph" w:customStyle="1" w:styleId="211111">
    <w:name w:val="תת סעיף2 1.1.1.1.1"/>
    <w:basedOn w:val="18"/>
    <w:rsid w:val="00FE6C91"/>
    <w:pPr>
      <w:tabs>
        <w:tab w:val="clear" w:pos="2835"/>
        <w:tab w:val="num" w:pos="2700"/>
      </w:tabs>
      <w:ind w:left="3969" w:hanging="1134"/>
    </w:pPr>
  </w:style>
  <w:style w:type="paragraph" w:customStyle="1" w:styleId="TableHead">
    <w:name w:val="TableHead"/>
    <w:basedOn w:val="a2"/>
    <w:uiPriority w:val="99"/>
    <w:rsid w:val="00FE6C91"/>
    <w:pPr>
      <w:spacing w:before="120" w:after="120" w:line="320" w:lineRule="exact"/>
      <w:jc w:val="center"/>
    </w:pPr>
    <w:rPr>
      <w:b/>
      <w:bCs/>
      <w:sz w:val="22"/>
    </w:rPr>
  </w:style>
  <w:style w:type="paragraph" w:customStyle="1" w:styleId="Normal7">
    <w:name w:val="Normal7"/>
    <w:basedOn w:val="a2"/>
    <w:uiPriority w:val="99"/>
    <w:rsid w:val="00FE6C91"/>
    <w:pPr>
      <w:spacing w:before="120" w:line="320" w:lineRule="exact"/>
    </w:pPr>
    <w:rPr>
      <w:sz w:val="22"/>
    </w:rPr>
  </w:style>
  <w:style w:type="paragraph" w:customStyle="1" w:styleId="AlphaList2">
    <w:name w:val="Alpha List 2"/>
    <w:basedOn w:val="a2"/>
    <w:link w:val="AlphaList20"/>
    <w:rsid w:val="00FE6C91"/>
    <w:pPr>
      <w:tabs>
        <w:tab w:val="num" w:pos="1191"/>
      </w:tabs>
      <w:spacing w:before="120" w:line="320" w:lineRule="exact"/>
      <w:ind w:left="1191" w:hanging="397"/>
    </w:pPr>
    <w:rPr>
      <w:sz w:val="22"/>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4"/>
    <w:next w:val="Hnormal1"/>
    <w:uiPriority w:val="99"/>
    <w:rsid w:val="00F623ED"/>
    <w:rPr>
      <w:lang w:eastAsia="en-US"/>
    </w:rPr>
  </w:style>
  <w:style w:type="paragraph" w:customStyle="1" w:styleId="-">
    <w:name w:val="רגיל-דוד"/>
    <w:uiPriority w:val="99"/>
    <w:rsid w:val="00FE6C91"/>
    <w:pPr>
      <w:widowControl w:val="0"/>
      <w:autoSpaceDE w:val="0"/>
      <w:autoSpaceDN w:val="0"/>
      <w:adjustRightInd w:val="0"/>
    </w:pPr>
    <w:rPr>
      <w:rFonts w:cs="QDavid"/>
      <w:sz w:val="24"/>
      <w:szCs w:val="24"/>
    </w:rPr>
  </w:style>
  <w:style w:type="character" w:customStyle="1" w:styleId="af5">
    <w:name w:val="טקסט הערה תו"/>
    <w:link w:val="af4"/>
    <w:uiPriority w:val="99"/>
    <w:locked/>
    <w:rsid w:val="00FE6C91"/>
    <w:rPr>
      <w:rFonts w:cs="David"/>
      <w:lang w:eastAsia="he-IL"/>
    </w:rPr>
  </w:style>
  <w:style w:type="character" w:customStyle="1" w:styleId="CharChar1">
    <w:name w:val="Char Char1"/>
    <w:semiHidden/>
    <w:locked/>
    <w:rsid w:val="00FE6C91"/>
    <w:rPr>
      <w:rFonts w:cs="David"/>
      <w:lang w:val="en-US" w:eastAsia="en-US" w:bidi="he-IL"/>
    </w:rPr>
  </w:style>
  <w:style w:type="paragraph" w:customStyle="1" w:styleId="2a">
    <w:name w:val="סגנון2"/>
    <w:basedOn w:val="a2"/>
    <w:uiPriority w:val="99"/>
    <w:qFormat/>
    <w:rsid w:val="001D7DA5"/>
    <w:rPr>
      <w:rFonts w:asciiTheme="minorBidi" w:hAnsiTheme="minorBidi" w:cstheme="minorBidi"/>
      <w:u w:val="single"/>
    </w:rPr>
  </w:style>
  <w:style w:type="paragraph" w:customStyle="1" w:styleId="TableText">
    <w:name w:val="TableText"/>
    <w:basedOn w:val="a2"/>
    <w:link w:val="TableTextChar"/>
    <w:rsid w:val="0009604A"/>
    <w:pPr>
      <w:spacing w:before="75" w:line="280" w:lineRule="atLeast"/>
    </w:pPr>
    <w:rPr>
      <w:rFonts w:cs="Times New Roman"/>
      <w:sz w:val="22"/>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Times New Roman"/>
      <w:sz w:val="22"/>
      <w:szCs w:val="24"/>
      <w:lang w:eastAsia="he-IL"/>
    </w:rPr>
  </w:style>
  <w:style w:type="character" w:customStyle="1" w:styleId="CharChar2">
    <w:name w:val="Char Char2"/>
    <w:rsid w:val="00EE2B89"/>
    <w:rPr>
      <w:rFonts w:cs="Miriam"/>
    </w:rPr>
  </w:style>
  <w:style w:type="paragraph" w:customStyle="1" w:styleId="CharChar0">
    <w:name w:val="Char תו Char תו"/>
    <w:basedOn w:val="a2"/>
    <w:rsid w:val="00976ACD"/>
    <w:pPr>
      <w:bidi w:val="0"/>
      <w:spacing w:after="160" w:line="240" w:lineRule="exact"/>
    </w:pPr>
    <w:rPr>
      <w:rFonts w:ascii="Verdana" w:hAnsi="Verdana" w:cs="FrankRuehl"/>
      <w:sz w:val="16"/>
      <w:szCs w:val="20"/>
      <w:lang w:eastAsia="en-US" w:bidi="ar-SA"/>
    </w:rPr>
  </w:style>
  <w:style w:type="character" w:customStyle="1" w:styleId="afff2">
    <w:name w:val="חתימת דואר אלקטרוני תו"/>
    <w:link w:val="afff3"/>
    <w:uiPriority w:val="99"/>
    <w:rsid w:val="00976ACD"/>
    <w:rPr>
      <w:rFonts w:ascii="Calibri" w:hAnsi="Calibri"/>
      <w:lang w:bidi="he-IL"/>
    </w:rPr>
  </w:style>
  <w:style w:type="paragraph" w:styleId="afff3">
    <w:name w:val="E-mail Signature"/>
    <w:basedOn w:val="a2"/>
    <w:link w:val="afff2"/>
    <w:uiPriority w:val="99"/>
    <w:rsid w:val="00976ACD"/>
    <w:rPr>
      <w:rFonts w:ascii="Calibri" w:hAnsi="Calibri" w:cs="Miriam"/>
      <w:sz w:val="20"/>
      <w:szCs w:val="20"/>
    </w:rPr>
  </w:style>
  <w:style w:type="paragraph" w:customStyle="1" w:styleId="msolistparagraph0">
    <w:name w:val="msolistparagraph"/>
    <w:basedOn w:val="a2"/>
    <w:uiPriority w:val="99"/>
    <w:rsid w:val="00976ACD"/>
    <w:pPr>
      <w:spacing w:after="200" w:line="276" w:lineRule="auto"/>
      <w:ind w:left="720"/>
    </w:pPr>
    <w:rPr>
      <w:rFonts w:ascii="Calibri" w:hAnsi="Calibri" w:cs="Times New Roman"/>
      <w:sz w:val="22"/>
      <w:szCs w:val="22"/>
      <w:lang w:eastAsia="en-US"/>
    </w:rPr>
  </w:style>
  <w:style w:type="paragraph" w:customStyle="1" w:styleId="hnormal2">
    <w:name w:val="hnormal"/>
    <w:basedOn w:val="a2"/>
    <w:uiPriority w:val="99"/>
    <w:rsid w:val="00976ACD"/>
    <w:pPr>
      <w:spacing w:after="120"/>
    </w:pPr>
    <w:rPr>
      <w:rFonts w:cs="Times New Roman"/>
      <w:sz w:val="20"/>
      <w:szCs w:val="20"/>
      <w:lang w:eastAsia="en-US"/>
    </w:rPr>
  </w:style>
  <w:style w:type="character" w:customStyle="1" w:styleId="CommentTextChar">
    <w:name w:val="Comment Text Char"/>
    <w:uiPriority w:val="99"/>
    <w:locked/>
    <w:rsid w:val="00A445B5"/>
    <w:rPr>
      <w:rFonts w:eastAsia="Calibri" w:cs="David"/>
      <w:lang w:val="en-US" w:eastAsia="he-IL" w:bidi="he-IL"/>
    </w:rPr>
  </w:style>
  <w:style w:type="paragraph" w:customStyle="1" w:styleId="ListParagraph1">
    <w:name w:val="List Paragraph1"/>
    <w:basedOn w:val="a2"/>
    <w:uiPriority w:val="99"/>
    <w:qFormat/>
    <w:rsid w:val="00990666"/>
    <w:pPr>
      <w:bidi w:val="0"/>
      <w:ind w:left="720"/>
      <w:contextualSpacing/>
    </w:pPr>
    <w:rPr>
      <w:rFonts w:cs="Times New Roman"/>
    </w:rPr>
  </w:style>
  <w:style w:type="character" w:customStyle="1" w:styleId="CharChar3">
    <w:name w:val="Char Char3"/>
    <w:semiHidden/>
    <w:locked/>
    <w:rsid w:val="00990666"/>
    <w:rPr>
      <w:rFonts w:cs="David"/>
      <w:lang w:val="en-US" w:eastAsia="he-IL" w:bidi="he-IL"/>
    </w:rPr>
  </w:style>
  <w:style w:type="table" w:customStyle="1" w:styleId="1b">
    <w:name w:val="טבלה רגילה1"/>
    <w:semiHidden/>
    <w:rsid w:val="00030D2F"/>
    <w:tblPr>
      <w:tblCellMar>
        <w:top w:w="0" w:type="dxa"/>
        <w:left w:w="108" w:type="dxa"/>
        <w:bottom w:w="0" w:type="dxa"/>
        <w:right w:w="108" w:type="dxa"/>
      </w:tblCellMar>
    </w:tblPr>
  </w:style>
  <w:style w:type="character" w:customStyle="1" w:styleId="CommentTextChar1">
    <w:name w:val="Comment Text Char1"/>
    <w:semiHidden/>
    <w:locked/>
    <w:rsid w:val="00906CF2"/>
    <w:rPr>
      <w:rFonts w:cs="David"/>
      <w:lang w:val="en-US" w:eastAsia="he-IL" w:bidi="he-IL"/>
    </w:rPr>
  </w:style>
  <w:style w:type="character" w:customStyle="1" w:styleId="a8">
    <w:name w:val="כותרת עליונה תו"/>
    <w:link w:val="a7"/>
    <w:rsid w:val="00591281"/>
    <w:rPr>
      <w:rFonts w:cs="David"/>
      <w:sz w:val="24"/>
      <w:szCs w:val="24"/>
      <w:lang w:eastAsia="he-IL"/>
    </w:rPr>
  </w:style>
  <w:style w:type="character" w:customStyle="1" w:styleId="afa">
    <w:name w:val="כותרת טקסט תו"/>
    <w:link w:val="af9"/>
    <w:rsid w:val="00E07C71"/>
    <w:rPr>
      <w:rFonts w:cs="David"/>
      <w:b/>
      <w:bCs/>
      <w:noProof/>
      <w:sz w:val="22"/>
      <w:szCs w:val="28"/>
      <w:u w:val="single"/>
      <w:lang w:eastAsia="he-IL"/>
    </w:rPr>
  </w:style>
  <w:style w:type="paragraph" w:customStyle="1" w:styleId="1c">
    <w:name w:val="פיסקת רשימה1"/>
    <w:basedOn w:val="a2"/>
    <w:uiPriority w:val="34"/>
    <w:qFormat/>
    <w:rsid w:val="00333CDA"/>
    <w:pPr>
      <w:ind w:left="720"/>
    </w:pPr>
    <w:rPr>
      <w:lang w:eastAsia="en-US"/>
    </w:rPr>
  </w:style>
  <w:style w:type="character" w:customStyle="1" w:styleId="WW8Num1z0">
    <w:name w:val="WW8Num1z0"/>
    <w:rsid w:val="00894C1A"/>
    <w:rPr>
      <w:rFonts w:cs="Times New Roman"/>
      <w:sz w:val="28"/>
      <w:u w:val="none"/>
    </w:rPr>
  </w:style>
  <w:style w:type="paragraph" w:customStyle="1" w:styleId="Header1">
    <w:name w:val="Header1"/>
    <w:basedOn w:val="a2"/>
    <w:uiPriority w:val="99"/>
    <w:rsid w:val="00B67A2F"/>
    <w:pPr>
      <w:tabs>
        <w:tab w:val="center" w:pos="4153"/>
        <w:tab w:val="right" w:pos="8306"/>
      </w:tabs>
    </w:pPr>
    <w:rPr>
      <w:sz w:val="22"/>
      <w:szCs w:val="26"/>
    </w:rPr>
  </w:style>
  <w:style w:type="paragraph" w:customStyle="1" w:styleId="1d">
    <w:name w:val="מהדורה1"/>
    <w:hidden/>
    <w:uiPriority w:val="99"/>
    <w:semiHidden/>
    <w:rsid w:val="000528CB"/>
    <w:rPr>
      <w:rFonts w:cs="David"/>
      <w:sz w:val="24"/>
      <w:szCs w:val="24"/>
      <w:lang w:eastAsia="he-IL"/>
    </w:rPr>
  </w:style>
  <w:style w:type="paragraph" w:customStyle="1" w:styleId="Heading21">
    <w:name w:val="Heading 21"/>
    <w:basedOn w:val="a2"/>
    <w:next w:val="a2"/>
    <w:uiPriority w:val="99"/>
    <w:rsid w:val="00DE6027"/>
    <w:pPr>
      <w:keepNext/>
      <w:outlineLvl w:val="1"/>
    </w:pPr>
    <w:rPr>
      <w:b/>
      <w:bCs/>
      <w:sz w:val="28"/>
      <w:szCs w:val="28"/>
      <w:u w:val="single"/>
    </w:rPr>
  </w:style>
  <w:style w:type="table" w:styleId="71">
    <w:name w:val="Table Grid 7"/>
    <w:basedOn w:val="a5"/>
    <w:rsid w:val="00DE6027"/>
    <w:pPr>
      <w:bidi/>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5"/>
    <w:rsid w:val="00DE6027"/>
    <w:pPr>
      <w:bidi/>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af7">
    <w:name w:val="נושא הערה תו"/>
    <w:link w:val="af6"/>
    <w:uiPriority w:val="99"/>
    <w:rsid w:val="00DE6027"/>
    <w:rPr>
      <w:rFonts w:eastAsia="Calibri" w:cs="David"/>
      <w:b/>
      <w:bCs/>
      <w:lang w:eastAsia="he-IL"/>
    </w:rPr>
  </w:style>
  <w:style w:type="character" w:customStyle="1" w:styleId="af">
    <w:name w:val="טקסט בלונים תו"/>
    <w:link w:val="ae"/>
    <w:uiPriority w:val="99"/>
    <w:rsid w:val="00DE6027"/>
    <w:rPr>
      <w:rFonts w:ascii="Tahoma" w:hAnsi="Tahoma" w:cs="Times New Roman"/>
      <w:sz w:val="16"/>
      <w:szCs w:val="16"/>
      <w:lang w:eastAsia="he-IL"/>
    </w:rPr>
  </w:style>
  <w:style w:type="character" w:styleId="afff4">
    <w:name w:val="footnote reference"/>
    <w:rsid w:val="001E2D67"/>
    <w:rPr>
      <w:vertAlign w:val="superscript"/>
    </w:rPr>
  </w:style>
  <w:style w:type="paragraph" w:styleId="afff5">
    <w:name w:val="Revision"/>
    <w:hidden/>
    <w:uiPriority w:val="99"/>
    <w:semiHidden/>
    <w:rsid w:val="003C1891"/>
    <w:rPr>
      <w:rFonts w:cs="David"/>
      <w:sz w:val="24"/>
      <w:szCs w:val="24"/>
      <w:lang w:eastAsia="he-IL"/>
    </w:rPr>
  </w:style>
  <w:style w:type="character" w:customStyle="1" w:styleId="23">
    <w:name w:val="כותרת 2 תו"/>
    <w:link w:val="22"/>
    <w:rsid w:val="007A25D8"/>
    <w:rPr>
      <w:rFonts w:ascii="Arial" w:hAnsi="Arial" w:cs="Arial"/>
      <w:b/>
      <w:bCs/>
      <w:noProof/>
      <w:sz w:val="32"/>
      <w:szCs w:val="32"/>
      <w:u w:val="single"/>
      <w:lang w:eastAsia="he-IL"/>
    </w:rPr>
  </w:style>
  <w:style w:type="character" w:customStyle="1" w:styleId="HNormal0">
    <w:name w:val="HNormal תו"/>
    <w:link w:val="HNormal"/>
    <w:rsid w:val="00BE75FC"/>
    <w:rPr>
      <w:rFonts w:cs="Times New Roman"/>
      <w:noProof/>
      <w:szCs w:val="24"/>
      <w:lang w:eastAsia="he-IL" w:bidi="he-IL"/>
    </w:rPr>
  </w:style>
  <w:style w:type="paragraph" w:customStyle="1" w:styleId="HNormal-2">
    <w:name w:val="סגנון HNormal + אחרי:  -2  ס''מ"/>
    <w:basedOn w:val="HNormal"/>
    <w:uiPriority w:val="99"/>
    <w:rsid w:val="004867FF"/>
    <w:pPr>
      <w:ind w:right="-1134"/>
    </w:pPr>
    <w:rPr>
      <w:rFonts w:cs="David"/>
    </w:rPr>
  </w:style>
  <w:style w:type="character" w:customStyle="1" w:styleId="aa">
    <w:name w:val="כותרת תחתונה תו"/>
    <w:link w:val="a9"/>
    <w:uiPriority w:val="99"/>
    <w:locked/>
    <w:rsid w:val="00343973"/>
    <w:rPr>
      <w:rFonts w:cs="David"/>
      <w:szCs w:val="24"/>
      <w:lang w:eastAsia="he-IL"/>
    </w:rPr>
  </w:style>
  <w:style w:type="paragraph" w:customStyle="1" w:styleId="2b">
    <w:name w:val="2"/>
    <w:uiPriority w:val="59"/>
    <w:rsid w:val="00343973"/>
    <w:pPr>
      <w:bidi/>
    </w:pPr>
  </w:style>
  <w:style w:type="character" w:customStyle="1" w:styleId="EmailStyle26">
    <w:name w:val="EmailStyle26"/>
    <w:semiHidden/>
    <w:rsid w:val="00343973"/>
    <w:rPr>
      <w:rFonts w:ascii="Arial" w:hAnsi="Arial" w:cs="Arial"/>
      <w:color w:val="auto"/>
      <w:sz w:val="20"/>
      <w:szCs w:val="20"/>
    </w:rPr>
  </w:style>
  <w:style w:type="character" w:customStyle="1" w:styleId="ad">
    <w:name w:val="גוף טקסט תו"/>
    <w:link w:val="ac"/>
    <w:uiPriority w:val="1"/>
    <w:locked/>
    <w:rsid w:val="00343973"/>
    <w:rPr>
      <w:rFonts w:cs="David"/>
      <w:b/>
      <w:bCs/>
      <w:sz w:val="32"/>
      <w:szCs w:val="56"/>
    </w:rPr>
  </w:style>
  <w:style w:type="character" w:customStyle="1" w:styleId="aff5">
    <w:name w:val="מפת מסמך תו"/>
    <w:link w:val="aff4"/>
    <w:uiPriority w:val="99"/>
    <w:semiHidden/>
    <w:locked/>
    <w:rsid w:val="00343973"/>
    <w:rPr>
      <w:rFonts w:ascii="Tahoma" w:hAnsi="Tahoma" w:cs="Tahoma"/>
      <w:shd w:val="clear" w:color="auto" w:fill="000080"/>
    </w:rPr>
  </w:style>
  <w:style w:type="character" w:customStyle="1" w:styleId="EmailStyle31">
    <w:name w:val="EmailStyle31"/>
    <w:semiHidden/>
    <w:rsid w:val="00343973"/>
    <w:rPr>
      <w:rFonts w:ascii="Arial" w:hAnsi="Arial" w:cs="Arial"/>
      <w:color w:val="auto"/>
      <w:sz w:val="20"/>
      <w:szCs w:val="20"/>
    </w:rPr>
  </w:style>
  <w:style w:type="paragraph" w:customStyle="1" w:styleId="2c">
    <w:name w:val="פיסקת רשימה2"/>
    <w:basedOn w:val="a2"/>
    <w:uiPriority w:val="99"/>
    <w:rsid w:val="00343973"/>
    <w:pPr>
      <w:bidi w:val="0"/>
      <w:ind w:left="720"/>
    </w:pPr>
    <w:rPr>
      <w:rFonts w:cs="Times New Roman"/>
      <w:lang w:eastAsia="en-US"/>
    </w:rPr>
  </w:style>
  <w:style w:type="paragraph" w:customStyle="1" w:styleId="afff6">
    <w:name w:val="פסקה רג"/>
    <w:basedOn w:val="a2"/>
    <w:uiPriority w:val="99"/>
    <w:rsid w:val="00343973"/>
    <w:pPr>
      <w:spacing w:before="120" w:after="120" w:line="336" w:lineRule="auto"/>
    </w:pPr>
    <w:rPr>
      <w:lang w:eastAsia="en-US"/>
    </w:rPr>
  </w:style>
  <w:style w:type="character" w:customStyle="1" w:styleId="afff">
    <w:name w:val="טקסט הערת שוליים תו"/>
    <w:link w:val="affe"/>
    <w:locked/>
    <w:rsid w:val="00343973"/>
    <w:rPr>
      <w:rFonts w:cs="Times New Roman"/>
      <w:lang w:eastAsia="he-IL"/>
    </w:rPr>
  </w:style>
  <w:style w:type="character" w:customStyle="1" w:styleId="61">
    <w:name w:val="תו תו6"/>
    <w:semiHidden/>
    <w:locked/>
    <w:rsid w:val="00343973"/>
    <w:rPr>
      <w:rFonts w:cs="Times New Roman"/>
      <w:sz w:val="24"/>
      <w:szCs w:val="24"/>
    </w:rPr>
  </w:style>
  <w:style w:type="paragraph" w:customStyle="1" w:styleId="2d">
    <w:name w:val="מהדורה2"/>
    <w:hidden/>
    <w:uiPriority w:val="99"/>
    <w:semiHidden/>
    <w:rsid w:val="00343973"/>
    <w:rPr>
      <w:rFonts w:cs="Times New Roman"/>
      <w:sz w:val="24"/>
      <w:szCs w:val="24"/>
    </w:rPr>
  </w:style>
  <w:style w:type="paragraph" w:styleId="afff7">
    <w:name w:val="endnote text"/>
    <w:basedOn w:val="a2"/>
    <w:link w:val="afff8"/>
    <w:uiPriority w:val="99"/>
    <w:rsid w:val="00343973"/>
    <w:pPr>
      <w:bidi w:val="0"/>
    </w:pPr>
    <w:rPr>
      <w:rFonts w:cs="Times New Roman"/>
      <w:sz w:val="20"/>
      <w:szCs w:val="20"/>
      <w:lang w:eastAsia="en-US"/>
    </w:rPr>
  </w:style>
  <w:style w:type="character" w:customStyle="1" w:styleId="afff8">
    <w:name w:val="טקסט הערת סיום תו"/>
    <w:basedOn w:val="a4"/>
    <w:link w:val="afff7"/>
    <w:uiPriority w:val="99"/>
    <w:rsid w:val="00343973"/>
    <w:rPr>
      <w:rFonts w:cs="Times New Roman"/>
    </w:rPr>
  </w:style>
  <w:style w:type="character" w:styleId="afff9">
    <w:name w:val="endnote reference"/>
    <w:uiPriority w:val="99"/>
    <w:rsid w:val="00343973"/>
    <w:rPr>
      <w:vertAlign w:val="superscript"/>
    </w:rPr>
  </w:style>
  <w:style w:type="character" w:customStyle="1" w:styleId="st1">
    <w:name w:val="st1"/>
    <w:rsid w:val="00343973"/>
  </w:style>
  <w:style w:type="paragraph" w:styleId="afffa">
    <w:name w:val="Plain Text"/>
    <w:basedOn w:val="a2"/>
    <w:link w:val="afffb"/>
    <w:uiPriority w:val="99"/>
    <w:unhideWhenUsed/>
    <w:rsid w:val="00343973"/>
    <w:rPr>
      <w:rFonts w:ascii="Calibri" w:eastAsia="Calibri" w:hAnsi="Calibri" w:cs="Times New Roman"/>
      <w:sz w:val="20"/>
      <w:szCs w:val="21"/>
      <w:lang w:val="x-none" w:eastAsia="x-none"/>
    </w:rPr>
  </w:style>
  <w:style w:type="character" w:customStyle="1" w:styleId="afffb">
    <w:name w:val="טקסט רגיל תו"/>
    <w:basedOn w:val="a4"/>
    <w:link w:val="afffa"/>
    <w:uiPriority w:val="99"/>
    <w:rsid w:val="00343973"/>
    <w:rPr>
      <w:rFonts w:ascii="Calibri" w:eastAsia="Calibri" w:hAnsi="Calibri" w:cs="Times New Roman"/>
      <w:szCs w:val="21"/>
      <w:lang w:val="x-none" w:eastAsia="x-none"/>
    </w:rPr>
  </w:style>
  <w:style w:type="paragraph" w:customStyle="1" w:styleId="HNormal3330">
    <w:name w:val="סגנון HNormal + לפני:  3.33  ס''מ אחרי:  0  נק' מרווח בין שורות: ..."/>
    <w:basedOn w:val="HNormal"/>
    <w:uiPriority w:val="99"/>
    <w:rsid w:val="00DD1F98"/>
    <w:pPr>
      <w:spacing w:after="0" w:line="360" w:lineRule="auto"/>
      <w:ind w:left="1887"/>
    </w:pPr>
    <w:rPr>
      <w:rFonts w:cs="David"/>
    </w:rPr>
  </w:style>
  <w:style w:type="paragraph" w:customStyle="1" w:styleId="HNormalDavid102">
    <w:name w:val="סגנון HNormal + (עברית ושפות אחרות) David לפני:  1.02  ס''מ אחרי:..."/>
    <w:basedOn w:val="HNormal"/>
    <w:uiPriority w:val="99"/>
    <w:rsid w:val="00A461CA"/>
    <w:pPr>
      <w:spacing w:after="0" w:line="360" w:lineRule="auto"/>
      <w:ind w:left="576"/>
    </w:pPr>
    <w:rPr>
      <w:rFonts w:ascii="Calibri" w:hAnsi="Calibri" w:cs="Calibri"/>
      <w:szCs w:val="20"/>
    </w:rPr>
  </w:style>
  <w:style w:type="paragraph" w:customStyle="1" w:styleId="520">
    <w:name w:val="כותרת 52"/>
    <w:basedOn w:val="5"/>
    <w:next w:val="StyleHeading4Right"/>
    <w:uiPriority w:val="99"/>
    <w:rsid w:val="00F623ED"/>
    <w:pPr>
      <w:tabs>
        <w:tab w:val="num" w:pos="1224"/>
      </w:tabs>
      <w:spacing w:before="240" w:after="60"/>
      <w:ind w:left="1224" w:hanging="1080"/>
    </w:pPr>
    <w:rPr>
      <w:b/>
      <w:bCs/>
      <w:i/>
      <w:iCs/>
      <w:szCs w:val="20"/>
    </w:rPr>
  </w:style>
  <w:style w:type="paragraph" w:customStyle="1" w:styleId="1e">
    <w:name w:val="1"/>
    <w:uiPriority w:val="99"/>
    <w:rsid w:val="00F623ED"/>
    <w:pPr>
      <w:bidi/>
    </w:pPr>
  </w:style>
  <w:style w:type="paragraph" w:customStyle="1" w:styleId="2e">
    <w:name w:val="תו2"/>
    <w:basedOn w:val="a2"/>
    <w:uiPriority w:val="99"/>
    <w:rsid w:val="00F623ED"/>
    <w:pPr>
      <w:bidi w:val="0"/>
      <w:spacing w:after="160" w:line="240" w:lineRule="exact"/>
    </w:pPr>
    <w:rPr>
      <w:rFonts w:ascii="Verdana" w:hAnsi="Verdana" w:cs="FrankRuehl"/>
      <w:sz w:val="16"/>
      <w:szCs w:val="20"/>
      <w:lang w:eastAsia="en-US" w:bidi="ar-SA"/>
    </w:rPr>
  </w:style>
  <w:style w:type="character" w:customStyle="1" w:styleId="CharChar11">
    <w:name w:val="Char Char11"/>
    <w:semiHidden/>
    <w:locked/>
    <w:rsid w:val="00F623ED"/>
    <w:rPr>
      <w:rFonts w:cs="David"/>
      <w:lang w:val="en-US" w:eastAsia="en-US" w:bidi="he-IL"/>
    </w:rPr>
  </w:style>
  <w:style w:type="character" w:customStyle="1" w:styleId="CharChar21">
    <w:name w:val="Char Char21"/>
    <w:rsid w:val="00F623ED"/>
    <w:rPr>
      <w:rFonts w:cs="Miriam"/>
    </w:rPr>
  </w:style>
  <w:style w:type="paragraph" w:customStyle="1" w:styleId="CharChar10">
    <w:name w:val="Char תו Char תו1"/>
    <w:basedOn w:val="a2"/>
    <w:uiPriority w:val="99"/>
    <w:rsid w:val="00F623ED"/>
    <w:pPr>
      <w:bidi w:val="0"/>
      <w:spacing w:after="160" w:line="240" w:lineRule="exact"/>
    </w:pPr>
    <w:rPr>
      <w:rFonts w:ascii="Verdana" w:hAnsi="Verdana" w:cs="FrankRuehl"/>
      <w:sz w:val="16"/>
      <w:szCs w:val="20"/>
      <w:lang w:eastAsia="en-US" w:bidi="ar-SA"/>
    </w:rPr>
  </w:style>
  <w:style w:type="character" w:customStyle="1" w:styleId="CharChar31">
    <w:name w:val="Char Char31"/>
    <w:semiHidden/>
    <w:locked/>
    <w:rsid w:val="00F623ED"/>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F623ED"/>
    <w:rPr>
      <w:rFonts w:cs="Times New Roman"/>
      <w:b/>
      <w:bCs/>
      <w:noProof/>
      <w:sz w:val="22"/>
      <w:szCs w:val="28"/>
      <w:u w:val="single"/>
      <w:lang w:eastAsia="he-IL"/>
    </w:rPr>
  </w:style>
  <w:style w:type="paragraph" w:customStyle="1" w:styleId="HNormal10">
    <w:name w:val="סגנון HNormal + אחרי:  1  ס''מ"/>
    <w:basedOn w:val="HNormal"/>
    <w:uiPriority w:val="99"/>
    <w:rsid w:val="00A2334D"/>
    <w:pPr>
      <w:ind w:right="567"/>
    </w:pPr>
    <w:rPr>
      <w:rFonts w:cs="David"/>
    </w:rPr>
  </w:style>
  <w:style w:type="paragraph" w:customStyle="1" w:styleId="330">
    <w:name w:val="סגנון לפני:  3  נק' אחרי:  3  נק'"/>
    <w:basedOn w:val="a2"/>
    <w:uiPriority w:val="99"/>
    <w:rsid w:val="00B60381"/>
  </w:style>
  <w:style w:type="character" w:customStyle="1" w:styleId="aff0">
    <w:name w:val="פיסקת רשימה תו"/>
    <w:aliases w:val="פיסקת bullets תו,LP1 תו,style 2 תו,מכרזים - טקסט סעיפים תו,פיסקת רשימה11 תו"/>
    <w:link w:val="a3"/>
    <w:uiPriority w:val="34"/>
    <w:locked/>
    <w:rsid w:val="00F016D5"/>
    <w:rPr>
      <w:rFonts w:cs="David"/>
      <w:sz w:val="24"/>
      <w:szCs w:val="24"/>
      <w:lang w:eastAsia="he-IL"/>
    </w:rPr>
  </w:style>
  <w:style w:type="paragraph" w:styleId="afffc">
    <w:name w:val="List"/>
    <w:basedOn w:val="a2"/>
    <w:uiPriority w:val="99"/>
    <w:semiHidden/>
    <w:rsid w:val="005354A4"/>
    <w:pPr>
      <w:spacing w:after="160" w:line="259" w:lineRule="auto"/>
      <w:ind w:left="283" w:hanging="283"/>
    </w:pPr>
    <w:rPr>
      <w:rFonts w:asciiTheme="minorHAnsi" w:eastAsiaTheme="minorHAnsi" w:hAnsiTheme="minorHAnsi" w:cstheme="minorBidi"/>
      <w:sz w:val="22"/>
      <w:szCs w:val="22"/>
      <w:lang w:eastAsia="en-US"/>
    </w:rPr>
  </w:style>
  <w:style w:type="character" w:styleId="afffd">
    <w:name w:val="Placeholder Text"/>
    <w:basedOn w:val="a4"/>
    <w:uiPriority w:val="99"/>
    <w:semiHidden/>
    <w:rsid w:val="005140D4"/>
    <w:rPr>
      <w:color w:val="808080"/>
    </w:rPr>
  </w:style>
  <w:style w:type="paragraph" w:customStyle="1" w:styleId="HNormal015">
    <w:name w:val="סגנון HNormal + אחרי:  0  נק' מרווח בין שורות:  ‎1.5 שורות"/>
    <w:basedOn w:val="HNormal"/>
    <w:uiPriority w:val="99"/>
    <w:rsid w:val="00502CBF"/>
    <w:pPr>
      <w:spacing w:after="0" w:line="360" w:lineRule="auto"/>
    </w:pPr>
    <w:rPr>
      <w:rFonts w:cs="David"/>
    </w:rPr>
  </w:style>
  <w:style w:type="character" w:customStyle="1" w:styleId="afffe">
    <w:name w:val="טקסט סעיף תו"/>
    <w:rsid w:val="008E145A"/>
    <w:rPr>
      <w:rFonts w:ascii="Arial" w:hAnsi="Arial" w:cs="Arial"/>
      <w:sz w:val="22"/>
      <w:szCs w:val="22"/>
      <w:lang w:val="en-US" w:eastAsia="en-US" w:bidi="he-IL"/>
    </w:rPr>
  </w:style>
  <w:style w:type="paragraph" w:customStyle="1" w:styleId="affff">
    <w:name w:val="סגנון מרווח בין שורות:  בודד"/>
    <w:basedOn w:val="a2"/>
    <w:rsid w:val="00316D48"/>
    <w:pPr>
      <w:spacing w:line="240" w:lineRule="auto"/>
    </w:pPr>
    <w:rPr>
      <w:sz w:val="22"/>
    </w:rPr>
  </w:style>
  <w:style w:type="character" w:customStyle="1" w:styleId="33">
    <w:name w:val="כותרת 3 תו"/>
    <w:basedOn w:val="a4"/>
    <w:link w:val="32"/>
    <w:rsid w:val="007A25D8"/>
    <w:rPr>
      <w:rFonts w:ascii="Arial" w:hAnsi="Arial" w:cs="Arial"/>
      <w:b/>
      <w:bCs/>
      <w:sz w:val="28"/>
      <w:szCs w:val="28"/>
      <w:u w:val="single"/>
      <w:lang w:eastAsia="he-IL"/>
    </w:rPr>
  </w:style>
  <w:style w:type="character" w:customStyle="1" w:styleId="80">
    <w:name w:val="כותרת 8 תו"/>
    <w:link w:val="8"/>
    <w:uiPriority w:val="99"/>
    <w:rsid w:val="008C5C8F"/>
    <w:rPr>
      <w:rFonts w:ascii="Arial" w:hAnsi="Arial" w:cs="Arial"/>
      <w:b/>
      <w:bCs/>
      <w:sz w:val="32"/>
      <w:szCs w:val="32"/>
      <w:u w:val="single"/>
      <w:lang w:eastAsia="he-IL"/>
    </w:rPr>
  </w:style>
  <w:style w:type="paragraph" w:customStyle="1" w:styleId="3a">
    <w:name w:val="תו3"/>
    <w:basedOn w:val="a2"/>
    <w:uiPriority w:val="99"/>
    <w:rsid w:val="00DA2F14"/>
    <w:pPr>
      <w:bidi w:val="0"/>
      <w:spacing w:after="160" w:line="240" w:lineRule="exact"/>
    </w:pPr>
    <w:rPr>
      <w:rFonts w:ascii="Verdana" w:hAnsi="Verdana" w:cs="FrankRuehl"/>
      <w:sz w:val="16"/>
      <w:szCs w:val="20"/>
      <w:lang w:eastAsia="en-US" w:bidi="ar-SA"/>
    </w:rPr>
  </w:style>
  <w:style w:type="paragraph" w:customStyle="1" w:styleId="HNormal01">
    <w:name w:val="סגנון HNormal + ימין אחרי:  0  נק'1"/>
    <w:basedOn w:val="a2"/>
    <w:uiPriority w:val="99"/>
    <w:qFormat/>
    <w:rsid w:val="00895D19"/>
    <w:pPr>
      <w:spacing w:line="240" w:lineRule="auto"/>
      <w:jc w:val="left"/>
    </w:pPr>
    <w:rPr>
      <w:noProof/>
      <w:sz w:val="20"/>
    </w:rPr>
  </w:style>
  <w:style w:type="character" w:customStyle="1" w:styleId="aff">
    <w:name w:val="כניסה בגוף טקסט תו"/>
    <w:basedOn w:val="a4"/>
    <w:link w:val="afe"/>
    <w:uiPriority w:val="99"/>
    <w:rsid w:val="00286E4E"/>
    <w:rPr>
      <w:rFonts w:ascii="David" w:hAnsi="David" w:cs="David"/>
      <w:sz w:val="22"/>
      <w:szCs w:val="24"/>
    </w:rPr>
  </w:style>
  <w:style w:type="character" w:customStyle="1" w:styleId="15">
    <w:name w:val="כותרת 1 תו"/>
    <w:basedOn w:val="a4"/>
    <w:link w:val="14"/>
    <w:uiPriority w:val="9"/>
    <w:rsid w:val="000C097C"/>
    <w:rPr>
      <w:rFonts w:asciiTheme="minorBidi" w:hAnsiTheme="minorBidi" w:cstheme="minorBidi"/>
      <w:b/>
      <w:bCs/>
      <w:sz w:val="56"/>
      <w:szCs w:val="56"/>
      <w:lang w:eastAsia="he-IL"/>
    </w:rPr>
  </w:style>
  <w:style w:type="paragraph" w:customStyle="1" w:styleId="2">
    <w:name w:val="מיספור2"/>
    <w:basedOn w:val="a2"/>
    <w:next w:val="a2"/>
    <w:uiPriority w:val="99"/>
    <w:rsid w:val="00E93B6B"/>
    <w:pPr>
      <w:numPr>
        <w:ilvl w:val="1"/>
        <w:numId w:val="36"/>
      </w:numPr>
      <w:spacing w:before="120" w:after="60" w:line="240" w:lineRule="auto"/>
      <w:ind w:right="0"/>
    </w:pPr>
    <w:rPr>
      <w:sz w:val="20"/>
    </w:rPr>
  </w:style>
  <w:style w:type="paragraph" w:customStyle="1" w:styleId="10">
    <w:name w:val="מספור1"/>
    <w:basedOn w:val="a2"/>
    <w:next w:val="a2"/>
    <w:link w:val="1f"/>
    <w:autoRedefine/>
    <w:uiPriority w:val="99"/>
    <w:rsid w:val="00E93B6B"/>
    <w:pPr>
      <w:numPr>
        <w:numId w:val="36"/>
      </w:numPr>
      <w:tabs>
        <w:tab w:val="left" w:pos="34"/>
        <w:tab w:val="left" w:pos="8640"/>
      </w:tabs>
      <w:spacing w:before="120" w:after="60" w:line="240" w:lineRule="auto"/>
    </w:pPr>
    <w:rPr>
      <w:rFonts w:cs="Times New Roman"/>
      <w:color w:val="000000"/>
      <w:sz w:val="20"/>
      <w:lang w:val="x-none" w:eastAsia="x-none"/>
    </w:rPr>
  </w:style>
  <w:style w:type="character" w:customStyle="1" w:styleId="1f">
    <w:name w:val="מספור1 תו"/>
    <w:link w:val="10"/>
    <w:uiPriority w:val="99"/>
    <w:rsid w:val="00E93B6B"/>
    <w:rPr>
      <w:rFonts w:ascii="Arial" w:hAnsi="Arial" w:cs="Times New Roman"/>
      <w:color w:val="000000"/>
      <w:szCs w:val="24"/>
      <w:lang w:val="x-none" w:eastAsia="x-none"/>
    </w:rPr>
  </w:style>
  <w:style w:type="paragraph" w:customStyle="1" w:styleId="3">
    <w:name w:val="מספור3"/>
    <w:basedOn w:val="a2"/>
    <w:next w:val="a2"/>
    <w:uiPriority w:val="99"/>
    <w:rsid w:val="00E93B6B"/>
    <w:pPr>
      <w:numPr>
        <w:ilvl w:val="2"/>
        <w:numId w:val="36"/>
      </w:numPr>
      <w:spacing w:before="120" w:after="60" w:line="240" w:lineRule="auto"/>
      <w:ind w:right="0"/>
    </w:pPr>
    <w:rPr>
      <w:sz w:val="20"/>
    </w:rPr>
  </w:style>
  <w:style w:type="character" w:customStyle="1" w:styleId="HeadingPerekChar">
    <w:name w:val="HeadingPerek Char"/>
    <w:basedOn w:val="a4"/>
    <w:link w:val="HeadingPerek"/>
    <w:locked/>
    <w:rsid w:val="003E63FE"/>
    <w:rPr>
      <w:rFonts w:cs="Arial"/>
      <w:b/>
      <w:bCs/>
      <w:sz w:val="32"/>
      <w:szCs w:val="32"/>
      <w:lang w:eastAsia="he-IL"/>
    </w:rPr>
  </w:style>
  <w:style w:type="paragraph" w:customStyle="1" w:styleId="HeadingPerek">
    <w:name w:val="HeadingPerek"/>
    <w:basedOn w:val="a2"/>
    <w:link w:val="HeadingPerekChar"/>
    <w:qFormat/>
    <w:rsid w:val="003E63FE"/>
    <w:pPr>
      <w:numPr>
        <w:numId w:val="37"/>
      </w:numPr>
      <w:spacing w:line="240" w:lineRule="auto"/>
    </w:pPr>
    <w:rPr>
      <w:rFonts w:ascii="Times New Roman" w:hAnsi="Times New Roman"/>
      <w:b/>
      <w:bCs/>
      <w:sz w:val="32"/>
      <w:szCs w:val="32"/>
    </w:rPr>
  </w:style>
  <w:style w:type="paragraph" w:customStyle="1" w:styleId="PARA1">
    <w:name w:val="PARA 1"/>
    <w:basedOn w:val="a2"/>
    <w:link w:val="PARA1Char"/>
    <w:qFormat/>
    <w:rsid w:val="003E63FE"/>
    <w:pPr>
      <w:numPr>
        <w:ilvl w:val="1"/>
        <w:numId w:val="37"/>
      </w:numPr>
      <w:spacing w:before="120" w:after="120" w:line="240" w:lineRule="auto"/>
      <w:outlineLvl w:val="1"/>
    </w:pPr>
    <w:rPr>
      <w:rFonts w:ascii="Times New Roman" w:hAnsi="Times New Roman" w:cs="Narkisim"/>
    </w:rPr>
  </w:style>
  <w:style w:type="paragraph" w:customStyle="1" w:styleId="PARA2">
    <w:name w:val="PARA 2"/>
    <w:basedOn w:val="PARA1"/>
    <w:link w:val="PARA2Char"/>
    <w:qFormat/>
    <w:rsid w:val="003E63FE"/>
    <w:pPr>
      <w:numPr>
        <w:ilvl w:val="2"/>
      </w:numPr>
    </w:pPr>
    <w:rPr>
      <w:rFonts w:ascii="Arial" w:hAnsi="Arial"/>
      <w:b/>
    </w:rPr>
  </w:style>
  <w:style w:type="paragraph" w:customStyle="1" w:styleId="PARA3">
    <w:name w:val="PARA 3"/>
    <w:basedOn w:val="a2"/>
    <w:link w:val="PARA3Char"/>
    <w:qFormat/>
    <w:rsid w:val="003E63FE"/>
    <w:pPr>
      <w:numPr>
        <w:ilvl w:val="3"/>
        <w:numId w:val="37"/>
      </w:numPr>
      <w:tabs>
        <w:tab w:val="left" w:pos="387"/>
      </w:tabs>
      <w:spacing w:before="120" w:line="240" w:lineRule="auto"/>
    </w:pPr>
    <w:rPr>
      <w:rFonts w:ascii="Times New Roman" w:hAnsi="Times New Roman" w:cs="Narkisim"/>
    </w:rPr>
  </w:style>
  <w:style w:type="table" w:customStyle="1" w:styleId="3b">
    <w:name w:val="סגנון3"/>
    <w:basedOn w:val="a5"/>
    <w:uiPriority w:val="99"/>
    <w:rsid w:val="005B7A0E"/>
    <w:rPr>
      <w:rFonts w:ascii="Arial" w:hAnsi="Arial" w:cs="Arial"/>
      <w:sz w:val="24"/>
      <w:szCs w:val="24"/>
    </w:rPr>
    <w:tblPr/>
  </w:style>
  <w:style w:type="table" w:customStyle="1" w:styleId="44">
    <w:name w:val="סגנון4"/>
    <w:basedOn w:val="a5"/>
    <w:uiPriority w:val="99"/>
    <w:rsid w:val="005B7A0E"/>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TOC5075">
    <w:name w:val="סגנון TOC 5 + לפני:  0.75  ס''מ"/>
    <w:basedOn w:val="TOC5"/>
    <w:uiPriority w:val="99"/>
    <w:rsid w:val="001D7DA5"/>
    <w:pPr>
      <w:ind w:left="423"/>
    </w:pPr>
    <w:rPr>
      <w:sz w:val="22"/>
      <w:szCs w:val="22"/>
    </w:rPr>
  </w:style>
  <w:style w:type="paragraph" w:customStyle="1" w:styleId="CharChar12">
    <w:name w:val="גופן ברירת המחדל של קטע פסקה תו Char תו Char תו תו תו1 תו"/>
    <w:basedOn w:val="a2"/>
    <w:uiPriority w:val="99"/>
    <w:rsid w:val="00CB5580"/>
    <w:pPr>
      <w:keepLines/>
      <w:tabs>
        <w:tab w:val="left" w:pos="397"/>
        <w:tab w:val="left" w:pos="794"/>
        <w:tab w:val="left" w:pos="1191"/>
        <w:tab w:val="left" w:pos="1588"/>
        <w:tab w:val="left" w:pos="1985"/>
        <w:tab w:val="left" w:pos="2381"/>
        <w:tab w:val="left" w:pos="2778"/>
        <w:tab w:val="left" w:pos="3175"/>
        <w:tab w:val="left" w:pos="3572"/>
      </w:tabs>
      <w:spacing w:line="240" w:lineRule="auto"/>
    </w:pPr>
    <w:rPr>
      <w:rFonts w:cs="David"/>
      <w:noProof/>
      <w:szCs w:val="28"/>
    </w:rPr>
  </w:style>
  <w:style w:type="table" w:customStyle="1" w:styleId="72">
    <w:name w:val="טבלת רשת7"/>
    <w:basedOn w:val="a5"/>
    <w:next w:val="aff1"/>
    <w:uiPriority w:val="39"/>
    <w:rsid w:val="00C511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f0">
    <w:name w:val="Grid Table Light"/>
    <w:basedOn w:val="a5"/>
    <w:uiPriority w:val="40"/>
    <w:rsid w:val="005765B5"/>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0">
    <w:name w:val="רשת טבלה בהירה1"/>
    <w:basedOn w:val="a5"/>
    <w:next w:val="affff0"/>
    <w:uiPriority w:val="40"/>
    <w:rsid w:val="005765B5"/>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1">
    <w:name w:val="טבלת רשת1"/>
    <w:basedOn w:val="a5"/>
    <w:next w:val="aff1"/>
    <w:uiPriority w:val="39"/>
    <w:rsid w:val="005765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
    <w:name w:val="רשת טבלה בהירה2"/>
    <w:basedOn w:val="a5"/>
    <w:next w:val="affff0"/>
    <w:uiPriority w:val="40"/>
    <w:rsid w:val="006D6873"/>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c">
    <w:name w:val="רשת טבלה בהירה3"/>
    <w:basedOn w:val="a5"/>
    <w:next w:val="affff0"/>
    <w:uiPriority w:val="40"/>
    <w:rsid w:val="00DA624E"/>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5"/>
    <w:next w:val="aff1"/>
    <w:uiPriority w:val="39"/>
    <w:rsid w:val="00BF23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2"/>
    <w:uiPriority w:val="99"/>
    <w:rsid w:val="00E62877"/>
    <w:pPr>
      <w:bidi w:val="0"/>
      <w:spacing w:line="240" w:lineRule="auto"/>
      <w:jc w:val="right"/>
    </w:pPr>
    <w:rPr>
      <w:rFonts w:eastAsiaTheme="minorHAnsi"/>
      <w:sz w:val="14"/>
      <w:szCs w:val="14"/>
      <w:lang w:eastAsia="en-US" w:bidi="ar-SA"/>
    </w:rPr>
  </w:style>
  <w:style w:type="character" w:customStyle="1" w:styleId="s1">
    <w:name w:val="s1"/>
    <w:basedOn w:val="a4"/>
    <w:rsid w:val="00E62877"/>
    <w:rPr>
      <w:rFonts w:ascii="Arial" w:hAnsi="Arial" w:cs="Arial" w:hint="default"/>
      <w:sz w:val="14"/>
      <w:szCs w:val="14"/>
    </w:rPr>
  </w:style>
  <w:style w:type="character" w:customStyle="1" w:styleId="42">
    <w:name w:val="כותרת 4 תו"/>
    <w:basedOn w:val="a4"/>
    <w:link w:val="41"/>
    <w:rsid w:val="00163EEC"/>
    <w:rPr>
      <w:rFonts w:ascii="Arial" w:hAnsi="Arial" w:cs="Arial"/>
      <w:b/>
      <w:bCs/>
      <w:noProof/>
      <w:sz w:val="24"/>
      <w:szCs w:val="24"/>
      <w:u w:val="single"/>
      <w:lang w:eastAsia="he-IL"/>
    </w:rPr>
  </w:style>
  <w:style w:type="paragraph" w:customStyle="1" w:styleId="HNormal00">
    <w:name w:val="סגנון HNormal + אחרי:  0  נק'"/>
    <w:basedOn w:val="HNormal"/>
    <w:rsid w:val="00F429B6"/>
    <w:pPr>
      <w:spacing w:after="0"/>
    </w:pPr>
    <w:rPr>
      <w:rFonts w:ascii="Arial" w:hAnsi="Arial" w:cs="Arial"/>
      <w:sz w:val="24"/>
    </w:rPr>
  </w:style>
  <w:style w:type="paragraph" w:customStyle="1" w:styleId="45">
    <w:name w:val="סעיף רמה 4"/>
    <w:basedOn w:val="a2"/>
    <w:link w:val="46"/>
    <w:uiPriority w:val="99"/>
    <w:qFormat/>
    <w:rsid w:val="008E268F"/>
    <w:pPr>
      <w:tabs>
        <w:tab w:val="left" w:pos="1371"/>
        <w:tab w:val="left" w:pos="2268"/>
      </w:tabs>
      <w:ind w:left="2268" w:hanging="964"/>
    </w:pPr>
    <w:rPr>
      <w:rFonts w:cstheme="minorBidi"/>
      <w:sz w:val="22"/>
      <w:szCs w:val="22"/>
      <w:lang w:eastAsia="en-US"/>
    </w:rPr>
  </w:style>
  <w:style w:type="character" w:customStyle="1" w:styleId="46">
    <w:name w:val="סעיף רמה 4 תו"/>
    <w:basedOn w:val="a4"/>
    <w:link w:val="45"/>
    <w:uiPriority w:val="99"/>
    <w:rsid w:val="008E268F"/>
    <w:rPr>
      <w:rFonts w:ascii="Arial" w:hAnsi="Arial" w:cstheme="minorBidi"/>
      <w:sz w:val="22"/>
      <w:szCs w:val="22"/>
    </w:rPr>
  </w:style>
  <w:style w:type="paragraph" w:customStyle="1" w:styleId="63">
    <w:name w:val="סעיף רמה 6"/>
    <w:basedOn w:val="a2"/>
    <w:link w:val="6Char"/>
    <w:uiPriority w:val="99"/>
    <w:qFormat/>
    <w:rsid w:val="008E268F"/>
    <w:pPr>
      <w:tabs>
        <w:tab w:val="left" w:pos="1371"/>
        <w:tab w:val="left" w:pos="3402"/>
      </w:tabs>
      <w:ind w:left="4820" w:hanging="1418"/>
    </w:pPr>
    <w:rPr>
      <w:rFonts w:cstheme="minorBidi"/>
      <w:sz w:val="22"/>
      <w:szCs w:val="22"/>
      <w:lang w:eastAsia="en-US"/>
    </w:rPr>
  </w:style>
  <w:style w:type="character" w:customStyle="1" w:styleId="6Char">
    <w:name w:val="סעיף רמה 6 Char"/>
    <w:basedOn w:val="a4"/>
    <w:link w:val="63"/>
    <w:uiPriority w:val="99"/>
    <w:rsid w:val="008E268F"/>
    <w:rPr>
      <w:rFonts w:ascii="Arial" w:hAnsi="Arial" w:cstheme="minorBidi"/>
      <w:sz w:val="22"/>
      <w:szCs w:val="22"/>
    </w:rPr>
  </w:style>
  <w:style w:type="character" w:customStyle="1" w:styleId="PARA1Char">
    <w:name w:val="PARA 1 Char"/>
    <w:basedOn w:val="a4"/>
    <w:link w:val="PARA1"/>
    <w:rsid w:val="00BE3F7C"/>
    <w:rPr>
      <w:rFonts w:cs="Narkisim"/>
      <w:sz w:val="24"/>
      <w:szCs w:val="24"/>
      <w:lang w:eastAsia="he-IL"/>
    </w:rPr>
  </w:style>
  <w:style w:type="character" w:customStyle="1" w:styleId="PARA2Char">
    <w:name w:val="PARA 2 Char"/>
    <w:basedOn w:val="a4"/>
    <w:link w:val="PARA2"/>
    <w:rsid w:val="00BE3F7C"/>
    <w:rPr>
      <w:rFonts w:ascii="Arial" w:hAnsi="Arial" w:cs="Narkisim"/>
      <w:b/>
      <w:sz w:val="24"/>
      <w:szCs w:val="24"/>
      <w:lang w:eastAsia="he-IL"/>
    </w:rPr>
  </w:style>
  <w:style w:type="character" w:customStyle="1" w:styleId="PARA3Char">
    <w:name w:val="PARA 3 Char"/>
    <w:basedOn w:val="a4"/>
    <w:link w:val="PARA3"/>
    <w:rsid w:val="00BE3F7C"/>
    <w:rPr>
      <w:rFonts w:cs="Narkisim"/>
      <w:sz w:val="24"/>
      <w:szCs w:val="24"/>
      <w:lang w:eastAsia="he-IL"/>
    </w:rPr>
  </w:style>
  <w:style w:type="character" w:customStyle="1" w:styleId="NormalWeb0">
    <w:name w:val="Normal (Web) תו"/>
    <w:basedOn w:val="a4"/>
    <w:link w:val="NormalWeb"/>
    <w:uiPriority w:val="99"/>
    <w:rsid w:val="00BE3F7C"/>
    <w:rPr>
      <w:rFonts w:ascii="Arial" w:hAnsi="Arial" w:cs="Times New Roman"/>
      <w:sz w:val="24"/>
      <w:szCs w:val="24"/>
    </w:rPr>
  </w:style>
  <w:style w:type="character" w:customStyle="1" w:styleId="50">
    <w:name w:val="כותרת 5 תו"/>
    <w:basedOn w:val="a4"/>
    <w:link w:val="5"/>
    <w:rsid w:val="0016718D"/>
    <w:rPr>
      <w:rFonts w:ascii="Arial" w:hAnsi="Arial" w:cs="Arial"/>
      <w:sz w:val="24"/>
      <w:szCs w:val="24"/>
      <w:u w:val="single"/>
      <w:lang w:eastAsia="he-IL"/>
    </w:rPr>
  </w:style>
  <w:style w:type="character" w:customStyle="1" w:styleId="affff1">
    <w:name w:val="הגדרות תו"/>
    <w:basedOn w:val="a4"/>
    <w:link w:val="a"/>
    <w:locked/>
    <w:rsid w:val="00533B7B"/>
    <w:rPr>
      <w:rFonts w:ascii="Arial" w:hAnsi="Arial" w:cs="Arial"/>
    </w:rPr>
  </w:style>
  <w:style w:type="paragraph" w:customStyle="1" w:styleId="a">
    <w:name w:val="הגדרות"/>
    <w:basedOn w:val="a2"/>
    <w:link w:val="affff1"/>
    <w:qFormat/>
    <w:rsid w:val="00533B7B"/>
    <w:pPr>
      <w:numPr>
        <w:numId w:val="57"/>
      </w:numPr>
      <w:contextualSpacing/>
    </w:pPr>
    <w:rPr>
      <w:sz w:val="20"/>
      <w:szCs w:val="20"/>
      <w:lang w:eastAsia="en-US"/>
    </w:rPr>
  </w:style>
  <w:style w:type="character" w:customStyle="1" w:styleId="-0">
    <w:name w:val="נספח - תיאור תו"/>
    <w:basedOn w:val="a4"/>
    <w:link w:val="-1"/>
    <w:locked/>
    <w:rsid w:val="00533B7B"/>
    <w:rPr>
      <w:rFonts w:ascii="Calibri" w:hAnsi="Calibri" w:cs="Calibri"/>
      <w:color w:val="5A5A5A"/>
      <w:spacing w:val="15"/>
    </w:rPr>
  </w:style>
  <w:style w:type="paragraph" w:customStyle="1" w:styleId="-1">
    <w:name w:val="נספח - תיאור"/>
    <w:basedOn w:val="a2"/>
    <w:link w:val="-0"/>
    <w:qFormat/>
    <w:rsid w:val="00533B7B"/>
    <w:pPr>
      <w:spacing w:after="60" w:line="240" w:lineRule="auto"/>
      <w:jc w:val="center"/>
    </w:pPr>
    <w:rPr>
      <w:rFonts w:ascii="Calibri" w:hAnsi="Calibri" w:cs="Calibri"/>
      <w:color w:val="5A5A5A"/>
      <w:spacing w:val="15"/>
      <w:sz w:val="20"/>
      <w:szCs w:val="20"/>
      <w:lang w:eastAsia="en-US"/>
    </w:rPr>
  </w:style>
  <w:style w:type="table" w:styleId="5-1">
    <w:name w:val="Grid Table 5 Dark Accent 1"/>
    <w:basedOn w:val="a5"/>
    <w:uiPriority w:val="50"/>
    <w:rsid w:val="00610665"/>
    <w:rPr>
      <w:rFonts w:asciiTheme="minorHAnsi" w:eastAsiaTheme="minorHAnsi" w:hAnsiTheme="minorHAnsi" w:cstheme="minorBidi"/>
      <w:sz w:val="22"/>
      <w:szCs w:val="22"/>
    </w:r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character" w:customStyle="1" w:styleId="1f2">
    <w:name w:val="אזכור לא מזוהה1"/>
    <w:basedOn w:val="a4"/>
    <w:uiPriority w:val="99"/>
    <w:semiHidden/>
    <w:unhideWhenUsed/>
    <w:rsid w:val="00982CE8"/>
    <w:rPr>
      <w:color w:val="605E5C"/>
      <w:shd w:val="clear" w:color="auto" w:fill="E1DFDD"/>
    </w:rPr>
  </w:style>
  <w:style w:type="character" w:customStyle="1" w:styleId="apple-converted-space">
    <w:name w:val="apple-converted-space"/>
    <w:basedOn w:val="a4"/>
    <w:rsid w:val="009D5F0B"/>
  </w:style>
  <w:style w:type="table" w:customStyle="1" w:styleId="2f0">
    <w:name w:val="טבלת רשת2"/>
    <w:basedOn w:val="a5"/>
    <w:next w:val="aff1"/>
    <w:uiPriority w:val="39"/>
    <w:rsid w:val="009D5F0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2">
    <w:name w:val="Intense Quote"/>
    <w:basedOn w:val="22"/>
    <w:next w:val="a2"/>
    <w:link w:val="affff3"/>
    <w:uiPriority w:val="30"/>
    <w:rsid w:val="00BE6600"/>
    <w:pPr>
      <w:pageBreakBefore/>
      <w:tabs>
        <w:tab w:val="num" w:pos="1152"/>
      </w:tabs>
      <w:spacing w:after="0"/>
      <w:ind w:left="1156" w:hanging="578"/>
    </w:pPr>
    <w:rPr>
      <w:rFonts w:ascii="Times New Roman Bold" w:hAnsi="Times New Roman Bold"/>
      <w:sz w:val="24"/>
      <w:szCs w:val="24"/>
    </w:rPr>
  </w:style>
  <w:style w:type="character" w:customStyle="1" w:styleId="affff3">
    <w:name w:val="ציטוט חזק תו"/>
    <w:basedOn w:val="a4"/>
    <w:link w:val="affff2"/>
    <w:uiPriority w:val="30"/>
    <w:rsid w:val="00BE6600"/>
    <w:rPr>
      <w:rFonts w:ascii="Times New Roman Bold" w:hAnsi="Times New Roman Bold" w:cs="Arial"/>
      <w:b/>
      <w:bCs/>
      <w:noProof/>
      <w:sz w:val="24"/>
      <w:szCs w:val="24"/>
      <w:u w:val="single"/>
      <w:lang w:eastAsia="he-IL"/>
    </w:rPr>
  </w:style>
  <w:style w:type="paragraph" w:customStyle="1" w:styleId="47">
    <w:name w:val="תו4"/>
    <w:basedOn w:val="a2"/>
    <w:rsid w:val="00BE6600"/>
    <w:pPr>
      <w:bidi w:val="0"/>
      <w:spacing w:after="160" w:line="240" w:lineRule="exact"/>
    </w:pPr>
    <w:rPr>
      <w:rFonts w:ascii="Verdana" w:hAnsi="Verdana" w:cs="FrankRuehl"/>
      <w:sz w:val="16"/>
      <w:szCs w:val="20"/>
      <w:lang w:eastAsia="en-US" w:bidi="ar-SA"/>
    </w:rPr>
  </w:style>
  <w:style w:type="paragraph" w:customStyle="1" w:styleId="P00">
    <w:name w:val="P00"/>
    <w:rsid w:val="00BE6600"/>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Times New Roman"/>
      <w:noProof/>
      <w:szCs w:val="26"/>
      <w:lang w:eastAsia="he-IL"/>
    </w:rPr>
  </w:style>
  <w:style w:type="character" w:customStyle="1" w:styleId="default">
    <w:name w:val="default"/>
    <w:basedOn w:val="a4"/>
    <w:rsid w:val="00BE6600"/>
    <w:rPr>
      <w:rFonts w:ascii="Times New Roman" w:hAnsi="Times New Roman" w:cs="Times New Roman"/>
      <w:sz w:val="26"/>
      <w:szCs w:val="26"/>
    </w:rPr>
  </w:style>
  <w:style w:type="paragraph" w:customStyle="1" w:styleId="Sign">
    <w:name w:val="Sign"/>
    <w:basedOn w:val="a2"/>
    <w:rsid w:val="00BE6600"/>
    <w:pPr>
      <w:overflowPunct w:val="0"/>
      <w:autoSpaceDE w:val="0"/>
      <w:autoSpaceDN w:val="0"/>
      <w:adjustRightInd w:val="0"/>
      <w:ind w:left="3493"/>
      <w:jc w:val="center"/>
      <w:textAlignment w:val="baseline"/>
    </w:pPr>
    <w:rPr>
      <w:rFonts w:cs="FrankRuehl"/>
      <w:sz w:val="20"/>
      <w:szCs w:val="26"/>
    </w:rPr>
  </w:style>
  <w:style w:type="paragraph" w:customStyle="1" w:styleId="2David0">
    <w:name w:val="סגנון כותרת 2 + (לטיני) David אחרי:  0  ס''מ"/>
    <w:basedOn w:val="22"/>
    <w:rsid w:val="00BE6600"/>
    <w:pPr>
      <w:pageBreakBefore/>
    </w:pPr>
    <w:rPr>
      <w:sz w:val="28"/>
    </w:rPr>
  </w:style>
  <w:style w:type="paragraph" w:customStyle="1" w:styleId="2f1">
    <w:name w:val="סעיף רמה 2"/>
    <w:basedOn w:val="a2"/>
    <w:link w:val="2f2"/>
    <w:uiPriority w:val="99"/>
    <w:qFormat/>
    <w:rsid w:val="00BE6600"/>
    <w:pPr>
      <w:ind w:left="567" w:hanging="567"/>
    </w:pPr>
    <w:rPr>
      <w:rFonts w:cstheme="minorBidi"/>
      <w:sz w:val="22"/>
      <w:szCs w:val="22"/>
      <w:lang w:eastAsia="en-US"/>
    </w:rPr>
  </w:style>
  <w:style w:type="character" w:customStyle="1" w:styleId="2f2">
    <w:name w:val="סעיף רמה 2 תו"/>
    <w:basedOn w:val="a4"/>
    <w:link w:val="2f1"/>
    <w:uiPriority w:val="99"/>
    <w:rsid w:val="00BE6600"/>
    <w:rPr>
      <w:rFonts w:ascii="Arial" w:hAnsi="Arial" w:cstheme="minorBidi"/>
      <w:sz w:val="22"/>
      <w:szCs w:val="22"/>
    </w:rPr>
  </w:style>
  <w:style w:type="paragraph" w:customStyle="1" w:styleId="3d">
    <w:name w:val="סעיף רמה 3"/>
    <w:basedOn w:val="2f1"/>
    <w:link w:val="3e"/>
    <w:uiPriority w:val="99"/>
    <w:qFormat/>
    <w:rsid w:val="00BE6600"/>
    <w:pPr>
      <w:tabs>
        <w:tab w:val="num" w:pos="360"/>
        <w:tab w:val="left" w:pos="1304"/>
        <w:tab w:val="num" w:pos="2160"/>
      </w:tabs>
      <w:ind w:left="1304" w:right="2160" w:hanging="737"/>
    </w:pPr>
  </w:style>
  <w:style w:type="paragraph" w:customStyle="1" w:styleId="53">
    <w:name w:val="סעיף רמה 5"/>
    <w:basedOn w:val="45"/>
    <w:link w:val="54"/>
    <w:qFormat/>
    <w:rsid w:val="00BE6600"/>
    <w:pPr>
      <w:tabs>
        <w:tab w:val="clear" w:pos="1371"/>
        <w:tab w:val="clear" w:pos="2268"/>
        <w:tab w:val="num" w:pos="360"/>
        <w:tab w:val="left" w:pos="1304"/>
        <w:tab w:val="left" w:pos="3402"/>
      </w:tabs>
      <w:ind w:left="3402" w:hanging="1134"/>
    </w:pPr>
  </w:style>
  <w:style w:type="character" w:customStyle="1" w:styleId="54">
    <w:name w:val="סעיף רמה 5 תו"/>
    <w:basedOn w:val="46"/>
    <w:link w:val="53"/>
    <w:rsid w:val="00BE6600"/>
    <w:rPr>
      <w:rFonts w:ascii="Arial" w:hAnsi="Arial" w:cstheme="minorBidi"/>
      <w:sz w:val="22"/>
      <w:szCs w:val="22"/>
    </w:rPr>
  </w:style>
  <w:style w:type="table" w:styleId="2f3">
    <w:name w:val="Plain Table 2"/>
    <w:basedOn w:val="a5"/>
    <w:uiPriority w:val="42"/>
    <w:rsid w:val="00BE6600"/>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affff4">
    <w:name w:val="כותרת טבלת נספחים"/>
    <w:basedOn w:val="a2"/>
    <w:rsid w:val="00BE6600"/>
    <w:pPr>
      <w:spacing w:line="240" w:lineRule="auto"/>
      <w:jc w:val="center"/>
    </w:pPr>
    <w:rPr>
      <w:b/>
      <w:color w:val="1B3461"/>
      <w:sz w:val="28"/>
      <w:szCs w:val="22"/>
      <w:lang w:eastAsia="en-US"/>
    </w:rPr>
  </w:style>
  <w:style w:type="character" w:customStyle="1" w:styleId="3e">
    <w:name w:val="סעיף רמה 3 תו"/>
    <w:basedOn w:val="2f2"/>
    <w:link w:val="3d"/>
    <w:uiPriority w:val="99"/>
    <w:rsid w:val="00BE6600"/>
    <w:rPr>
      <w:rFonts w:ascii="Arial" w:hAnsi="Arial" w:cstheme="minorBidi"/>
      <w:sz w:val="22"/>
      <w:szCs w:val="22"/>
    </w:rPr>
  </w:style>
  <w:style w:type="paragraph" w:customStyle="1" w:styleId="220">
    <w:name w:val="סעיף רמה 22"/>
    <w:basedOn w:val="2f1"/>
    <w:link w:val="22Char"/>
    <w:qFormat/>
    <w:rsid w:val="00BE6600"/>
    <w:pPr>
      <w:numPr>
        <w:ilvl w:val="1"/>
      </w:numPr>
      <w:ind w:left="567" w:hanging="567"/>
    </w:pPr>
    <w:rPr>
      <w:u w:val="single"/>
    </w:rPr>
  </w:style>
  <w:style w:type="character" w:customStyle="1" w:styleId="22Char">
    <w:name w:val="סעיף רמה 22 Char"/>
    <w:basedOn w:val="2f2"/>
    <w:link w:val="220"/>
    <w:rsid w:val="00BE6600"/>
    <w:rPr>
      <w:rFonts w:ascii="Arial" w:hAnsi="Arial" w:cstheme="minorBidi"/>
      <w:sz w:val="22"/>
      <w:szCs w:val="22"/>
      <w:u w:val="single"/>
    </w:rPr>
  </w:style>
  <w:style w:type="character" w:customStyle="1" w:styleId="60">
    <w:name w:val="כותרת 6 תו"/>
    <w:basedOn w:val="a4"/>
    <w:link w:val="6"/>
    <w:rsid w:val="00BE6600"/>
    <w:rPr>
      <w:rFonts w:ascii="Arial" w:hAnsi="Arial" w:cs="Arial"/>
      <w:b/>
      <w:bCs/>
      <w:sz w:val="28"/>
      <w:szCs w:val="28"/>
      <w:u w:val="single"/>
      <w:lang w:eastAsia="he-IL"/>
    </w:rPr>
  </w:style>
  <w:style w:type="character" w:customStyle="1" w:styleId="70">
    <w:name w:val="כותרת 7 תו"/>
    <w:basedOn w:val="a4"/>
    <w:link w:val="7"/>
    <w:uiPriority w:val="99"/>
    <w:rsid w:val="00BE6600"/>
    <w:rPr>
      <w:rFonts w:cs="David"/>
      <w:noProof/>
      <w:szCs w:val="24"/>
      <w:lang w:eastAsia="he-IL"/>
    </w:rPr>
  </w:style>
  <w:style w:type="character" w:customStyle="1" w:styleId="90">
    <w:name w:val="כותרת 9 תו"/>
    <w:aliases w:val="פרטיכל תו"/>
    <w:basedOn w:val="a4"/>
    <w:link w:val="9"/>
    <w:rsid w:val="00BE6600"/>
    <w:rPr>
      <w:rFonts w:asciiTheme="minorBidi" w:hAnsiTheme="minorBidi" w:cstheme="minorBidi"/>
      <w:sz w:val="24"/>
      <w:szCs w:val="24"/>
      <w:u w:val="single"/>
      <w:lang w:eastAsia="he-IL"/>
    </w:rPr>
  </w:style>
  <w:style w:type="character" w:customStyle="1" w:styleId="29">
    <w:name w:val="גוף טקסט 2 תו"/>
    <w:basedOn w:val="a4"/>
    <w:link w:val="28"/>
    <w:uiPriority w:val="99"/>
    <w:rsid w:val="00BE6600"/>
    <w:rPr>
      <w:rFonts w:ascii="Arial" w:hAnsi="Arial" w:cs="Arial"/>
      <w:b/>
      <w:bCs/>
      <w:szCs w:val="24"/>
      <w:lang w:eastAsia="he-IL"/>
    </w:rPr>
  </w:style>
  <w:style w:type="character" w:customStyle="1" w:styleId="37">
    <w:name w:val="גוף טקסט 3 תו"/>
    <w:basedOn w:val="a4"/>
    <w:link w:val="36"/>
    <w:uiPriority w:val="99"/>
    <w:rsid w:val="00BE6600"/>
    <w:rPr>
      <w:rFonts w:ascii="Courier" w:hAnsi="Arial" w:cs="Levenim MT"/>
      <w:snapToGrid w:val="0"/>
      <w:sz w:val="24"/>
      <w:lang w:eastAsia="he-IL"/>
    </w:rPr>
  </w:style>
  <w:style w:type="character" w:customStyle="1" w:styleId="27">
    <w:name w:val="כניסה בגוף טקסט 2 תו"/>
    <w:basedOn w:val="a4"/>
    <w:link w:val="26"/>
    <w:uiPriority w:val="99"/>
    <w:rsid w:val="00BE6600"/>
    <w:rPr>
      <w:rFonts w:ascii="Arial" w:hAnsi="Arial" w:cs="Arial"/>
      <w:sz w:val="24"/>
      <w:szCs w:val="24"/>
      <w:lang w:eastAsia="he-IL"/>
    </w:rPr>
  </w:style>
  <w:style w:type="character" w:customStyle="1" w:styleId="39">
    <w:name w:val="כניסה בגוף טקסט 3 תו"/>
    <w:basedOn w:val="a4"/>
    <w:link w:val="38"/>
    <w:uiPriority w:val="99"/>
    <w:rsid w:val="00BE6600"/>
    <w:rPr>
      <w:rFonts w:ascii="Arial" w:hAnsi="Arial" w:cs="Arial"/>
      <w:sz w:val="16"/>
      <w:szCs w:val="16"/>
      <w:lang w:eastAsia="he-IL"/>
    </w:rPr>
  </w:style>
  <w:style w:type="character" w:customStyle="1" w:styleId="afd">
    <w:name w:val="ציטוט תו"/>
    <w:basedOn w:val="a4"/>
    <w:link w:val="afc"/>
    <w:uiPriority w:val="99"/>
    <w:rsid w:val="00BE6600"/>
    <w:rPr>
      <w:rFonts w:ascii="Arial" w:hAnsi="Arial" w:cs="Arial"/>
      <w:sz w:val="22"/>
      <w:szCs w:val="24"/>
    </w:rPr>
  </w:style>
  <w:style w:type="character" w:customStyle="1" w:styleId="1f3">
    <w:name w:val="חתימת דואר אלקטרוני תו1"/>
    <w:basedOn w:val="a4"/>
    <w:uiPriority w:val="99"/>
    <w:semiHidden/>
    <w:rsid w:val="00BE6600"/>
    <w:rPr>
      <w:rFonts w:ascii="Arial" w:hAnsi="Arial" w:cs="Arial" w:hint="default"/>
      <w:sz w:val="24"/>
      <w:szCs w:val="24"/>
      <w:lang w:eastAsia="he-IL"/>
    </w:rPr>
  </w:style>
  <w:style w:type="paragraph" w:customStyle="1" w:styleId="font5">
    <w:name w:val="font5"/>
    <w:basedOn w:val="a2"/>
    <w:rsid w:val="00BE6600"/>
    <w:pPr>
      <w:bidi w:val="0"/>
      <w:spacing w:before="100" w:beforeAutospacing="1" w:after="100" w:afterAutospacing="1" w:line="240" w:lineRule="auto"/>
      <w:jc w:val="left"/>
    </w:pPr>
    <w:rPr>
      <w:rFonts w:ascii="Times New Roman" w:hAnsi="Times New Roman" w:cs="Times New Roman"/>
      <w:color w:val="000000"/>
      <w:lang w:eastAsia="en-US"/>
    </w:rPr>
  </w:style>
  <w:style w:type="paragraph" w:customStyle="1" w:styleId="3f">
    <w:name w:val="ממוספר 3"/>
    <w:basedOn w:val="a2"/>
    <w:next w:val="a2"/>
    <w:qFormat/>
    <w:rsid w:val="00BE6600"/>
    <w:pPr>
      <w:tabs>
        <w:tab w:val="left" w:pos="1334"/>
      </w:tabs>
      <w:spacing w:before="240" w:after="240"/>
      <w:ind w:left="1496" w:hanging="504"/>
      <w:jc w:val="left"/>
      <w:outlineLvl w:val="1"/>
    </w:pPr>
    <w:rPr>
      <w:rFonts w:ascii="Times New Roman" w:hAnsi="Times New Roman" w:cs="David"/>
      <w:lang w:eastAsia="en-US"/>
    </w:rPr>
  </w:style>
  <w:style w:type="paragraph" w:customStyle="1" w:styleId="3-">
    <w:name w:val="#3 - סעיף"/>
    <w:basedOn w:val="a2"/>
    <w:qFormat/>
    <w:rsid w:val="00BE6600"/>
    <w:pPr>
      <w:tabs>
        <w:tab w:val="left" w:pos="1334"/>
      </w:tabs>
      <w:spacing w:before="240" w:after="240"/>
      <w:ind w:left="1334" w:hanging="851"/>
      <w:outlineLvl w:val="1"/>
    </w:pPr>
    <w:rPr>
      <w:rFonts w:ascii="Times New Roman" w:hAnsi="Times New Roman" w:cs="David"/>
      <w:noProof/>
    </w:rPr>
  </w:style>
  <w:style w:type="paragraph" w:customStyle="1" w:styleId="Char1">
    <w:name w:val="תו תו Char"/>
    <w:basedOn w:val="a2"/>
    <w:rsid w:val="00BE6600"/>
    <w:pPr>
      <w:bidi w:val="0"/>
      <w:spacing w:after="160" w:line="240" w:lineRule="exact"/>
    </w:pPr>
    <w:rPr>
      <w:rFonts w:ascii="Verdana" w:hAnsi="Verdana" w:cs="FrankRuehl"/>
      <w:sz w:val="16"/>
      <w:szCs w:val="20"/>
      <w:lang w:eastAsia="en-US" w:bidi="ar-SA"/>
    </w:rPr>
  </w:style>
  <w:style w:type="numbering" w:customStyle="1" w:styleId="a0">
    <w:name w:val="מספור משרד האוצר"/>
    <w:uiPriority w:val="99"/>
    <w:rsid w:val="00BE6600"/>
    <w:pPr>
      <w:numPr>
        <w:numId w:val="68"/>
      </w:numPr>
    </w:pPr>
  </w:style>
  <w:style w:type="paragraph" w:customStyle="1" w:styleId="1">
    <w:name w:val="כותרת רמה 1"/>
    <w:basedOn w:val="a2"/>
    <w:link w:val="1f4"/>
    <w:qFormat/>
    <w:rsid w:val="00BE6600"/>
    <w:pPr>
      <w:keepNext/>
      <w:numPr>
        <w:numId w:val="69"/>
      </w:numPr>
      <w:shd w:val="clear" w:color="auto" w:fill="F2F2F2"/>
      <w:spacing w:before="240" w:after="180" w:line="240" w:lineRule="auto"/>
      <w:ind w:left="567" w:hanging="567"/>
      <w:jc w:val="left"/>
      <w:outlineLvl w:val="0"/>
    </w:pPr>
    <w:rPr>
      <w:rFonts w:cstheme="minorBidi"/>
      <w:b/>
      <w:bCs/>
      <w:color w:val="003399"/>
      <w:kern w:val="32"/>
      <w:sz w:val="22"/>
      <w:szCs w:val="22"/>
      <w:lang w:eastAsia="en-US"/>
    </w:rPr>
  </w:style>
  <w:style w:type="character" w:customStyle="1" w:styleId="1f4">
    <w:name w:val="כותרת רמה 1 תו"/>
    <w:basedOn w:val="a4"/>
    <w:link w:val="1"/>
    <w:rsid w:val="00BE6600"/>
    <w:rPr>
      <w:rFonts w:ascii="Arial" w:hAnsi="Arial" w:cstheme="minorBidi"/>
      <w:b/>
      <w:bCs/>
      <w:color w:val="003399"/>
      <w:kern w:val="32"/>
      <w:sz w:val="22"/>
      <w:szCs w:val="22"/>
      <w:shd w:val="clear" w:color="auto" w:fill="F2F2F2"/>
    </w:rPr>
  </w:style>
  <w:style w:type="paragraph" w:customStyle="1" w:styleId="-2">
    <w:name w:val="נספח - כותרת"/>
    <w:basedOn w:val="af9"/>
    <w:link w:val="-Char"/>
    <w:qFormat/>
    <w:rsid w:val="00BE6600"/>
    <w:pPr>
      <w:keepNext w:val="0"/>
      <w:pageBreakBefore/>
      <w:pBdr>
        <w:top w:val="single" w:sz="6" w:space="1" w:color="auto"/>
        <w:bottom w:val="single" w:sz="6" w:space="1" w:color="auto"/>
      </w:pBdr>
      <w:shd w:val="clear" w:color="auto" w:fill="4F81BD"/>
      <w:tabs>
        <w:tab w:val="clear" w:pos="576"/>
      </w:tabs>
      <w:spacing w:before="240" w:after="60"/>
      <w:ind w:left="0" w:firstLine="0"/>
      <w:outlineLvl w:val="0"/>
    </w:pPr>
    <w:rPr>
      <w:rFonts w:eastAsiaTheme="majorEastAsia"/>
      <w:color w:val="FFFFFF"/>
      <w:spacing w:val="-10"/>
      <w:kern w:val="28"/>
      <w:sz w:val="22"/>
      <w:szCs w:val="22"/>
    </w:rPr>
  </w:style>
  <w:style w:type="character" w:customStyle="1" w:styleId="-Char">
    <w:name w:val="נספח - כותרת Char"/>
    <w:basedOn w:val="afa"/>
    <w:link w:val="-2"/>
    <w:rsid w:val="00BE6600"/>
    <w:rPr>
      <w:rFonts w:ascii="Arial" w:eastAsiaTheme="majorEastAsia" w:hAnsi="Arial" w:cs="Arial"/>
      <w:b/>
      <w:bCs/>
      <w:noProof/>
      <w:color w:val="FFFFFF"/>
      <w:spacing w:val="-10"/>
      <w:kern w:val="28"/>
      <w:sz w:val="22"/>
      <w:szCs w:val="22"/>
      <w:u w:val="single"/>
      <w:shd w:val="clear" w:color="auto" w:fill="4F81BD"/>
      <w:lang w:eastAsia="he-IL"/>
    </w:rPr>
  </w:style>
  <w:style w:type="paragraph" w:styleId="affff5">
    <w:name w:val="Subtitle"/>
    <w:basedOn w:val="a2"/>
    <w:next w:val="a2"/>
    <w:link w:val="affff6"/>
    <w:qFormat/>
    <w:rsid w:val="00BE6600"/>
    <w:pPr>
      <w:numPr>
        <w:ilvl w:val="1"/>
      </w:numPr>
      <w:spacing w:after="160" w:line="240" w:lineRule="auto"/>
      <w:jc w:val="left"/>
    </w:pPr>
    <w:rPr>
      <w:rFonts w:asciiTheme="minorHAnsi" w:eastAsiaTheme="minorEastAsia" w:hAnsiTheme="minorHAnsi" w:cstheme="minorBidi"/>
      <w:color w:val="5A5A5A" w:themeColor="text1" w:themeTint="A5"/>
      <w:spacing w:val="15"/>
      <w:sz w:val="22"/>
      <w:szCs w:val="22"/>
      <w:lang w:eastAsia="en-US"/>
    </w:rPr>
  </w:style>
  <w:style w:type="character" w:customStyle="1" w:styleId="affff6">
    <w:name w:val="כותרת משנה תו"/>
    <w:basedOn w:val="a4"/>
    <w:link w:val="affff5"/>
    <w:rsid w:val="00BE6600"/>
    <w:rPr>
      <w:rFonts w:asciiTheme="minorHAnsi" w:eastAsiaTheme="minorEastAsia" w:hAnsiTheme="minorHAnsi" w:cstheme="minorBidi"/>
      <w:color w:val="5A5A5A" w:themeColor="text1" w:themeTint="A5"/>
      <w:spacing w:val="15"/>
      <w:sz w:val="22"/>
      <w:szCs w:val="22"/>
    </w:rPr>
  </w:style>
  <w:style w:type="character" w:customStyle="1" w:styleId="Char0">
    <w:name w:val="תת סעיף Char"/>
    <w:link w:val="aff9"/>
    <w:rsid w:val="00BE6600"/>
    <w:rPr>
      <w:rFonts w:ascii="Arial" w:hAnsi="Arial" w:cs="Arial"/>
      <w:sz w:val="22"/>
      <w:szCs w:val="22"/>
    </w:rPr>
  </w:style>
  <w:style w:type="paragraph" w:customStyle="1" w:styleId="CharChar">
    <w:name w:val="אייקון אסור לעשות תו Char Char"/>
    <w:basedOn w:val="aff8"/>
    <w:link w:val="CharCharChar"/>
    <w:rsid w:val="00BE6600"/>
    <w:pPr>
      <w:numPr>
        <w:ilvl w:val="1"/>
        <w:numId w:val="69"/>
      </w:numPr>
    </w:pPr>
    <w:rPr>
      <w:rFonts w:ascii="Wingdings" w:hAnsi="Wingdings"/>
      <w:color w:val="A81229"/>
      <w:position w:val="-4"/>
      <w:sz w:val="28"/>
      <w:szCs w:val="28"/>
    </w:rPr>
  </w:style>
  <w:style w:type="character" w:customStyle="1" w:styleId="CharCharChar">
    <w:name w:val="אייקון אסור לעשות תו Char Char Char"/>
    <w:basedOn w:val="Char"/>
    <w:link w:val="CharChar"/>
    <w:rsid w:val="00BE6600"/>
    <w:rPr>
      <w:rFonts w:ascii="Wingdings" w:hAnsi="Wingdings" w:cs="Arial"/>
      <w:color w:val="A81229"/>
      <w:position w:val="-4"/>
      <w:sz w:val="28"/>
      <w:szCs w:val="28"/>
      <w:lang w:val="en-US" w:eastAsia="en-US" w:bidi="he-IL"/>
    </w:rPr>
  </w:style>
  <w:style w:type="paragraph" w:customStyle="1" w:styleId="affff7">
    <w:name w:val="טקסט סעיף מודגש"/>
    <w:basedOn w:val="aff8"/>
    <w:link w:val="affff8"/>
    <w:rsid w:val="00BE6600"/>
    <w:pPr>
      <w:tabs>
        <w:tab w:val="clear" w:pos="1107"/>
      </w:tabs>
      <w:ind w:left="1440" w:hanging="360"/>
    </w:pPr>
    <w:rPr>
      <w:b/>
      <w:bCs/>
    </w:rPr>
  </w:style>
  <w:style w:type="character" w:customStyle="1" w:styleId="affff8">
    <w:name w:val="טקסט סעיף מודגש תו"/>
    <w:link w:val="affff7"/>
    <w:rsid w:val="00BE6600"/>
    <w:rPr>
      <w:rFonts w:ascii="Arial" w:hAnsi="Arial" w:cs="Arial"/>
      <w:b/>
      <w:bCs/>
      <w:sz w:val="22"/>
      <w:szCs w:val="22"/>
    </w:rPr>
  </w:style>
  <w:style w:type="paragraph" w:customStyle="1" w:styleId="affff9">
    <w:name w:val="אייקון מערכות מידע"/>
    <w:basedOn w:val="aff8"/>
    <w:link w:val="affffa"/>
    <w:rsid w:val="00BE6600"/>
    <w:pPr>
      <w:tabs>
        <w:tab w:val="clear" w:pos="1107"/>
      </w:tabs>
      <w:ind w:left="1440" w:hanging="360"/>
    </w:pPr>
    <w:rPr>
      <w:rFonts w:ascii="Wingdings" w:hAnsi="Wingdings"/>
      <w:color w:val="36A6E8"/>
      <w:position w:val="-4"/>
      <w:sz w:val="28"/>
      <w:szCs w:val="28"/>
    </w:rPr>
  </w:style>
  <w:style w:type="character" w:customStyle="1" w:styleId="affffa">
    <w:name w:val="אייקון מערכות מידע תו"/>
    <w:link w:val="affff9"/>
    <w:rsid w:val="00BE6600"/>
    <w:rPr>
      <w:rFonts w:ascii="Wingdings" w:hAnsi="Wingdings" w:cs="Arial"/>
      <w:color w:val="36A6E8"/>
      <w:position w:val="-4"/>
      <w:sz w:val="28"/>
      <w:szCs w:val="28"/>
    </w:rPr>
  </w:style>
  <w:style w:type="paragraph" w:customStyle="1" w:styleId="affffb">
    <w:name w:val="טקסט נספח"/>
    <w:basedOn w:val="a2"/>
    <w:rsid w:val="00BE6600"/>
    <w:pPr>
      <w:spacing w:before="240"/>
    </w:pPr>
    <w:rPr>
      <w:rFonts w:cs="David"/>
      <w:sz w:val="22"/>
      <w:szCs w:val="22"/>
      <w:lang w:eastAsia="en-US"/>
    </w:rPr>
  </w:style>
  <w:style w:type="paragraph" w:customStyle="1" w:styleId="11">
    <w:name w:val="זיו1"/>
    <w:basedOn w:val="a2"/>
    <w:rsid w:val="00BE6600"/>
    <w:pPr>
      <w:numPr>
        <w:numId w:val="70"/>
      </w:numPr>
      <w:spacing w:before="240" w:line="240" w:lineRule="auto"/>
    </w:pPr>
    <w:rPr>
      <w:rFonts w:ascii="Times New Roman" w:hAnsi="Times New Roman" w:cs="Times New Roman"/>
      <w:lang w:eastAsia="en-US"/>
    </w:rPr>
  </w:style>
  <w:style w:type="paragraph" w:customStyle="1" w:styleId="20">
    <w:name w:val="זיו2"/>
    <w:basedOn w:val="a2"/>
    <w:rsid w:val="00BE6600"/>
    <w:pPr>
      <w:numPr>
        <w:ilvl w:val="1"/>
        <w:numId w:val="70"/>
      </w:numPr>
      <w:spacing w:before="240" w:line="240" w:lineRule="auto"/>
    </w:pPr>
    <w:rPr>
      <w:rFonts w:ascii="Times New Roman" w:hAnsi="Times New Roman" w:cs="Times New Roman"/>
      <w:lang w:eastAsia="en-US"/>
    </w:rPr>
  </w:style>
  <w:style w:type="paragraph" w:customStyle="1" w:styleId="30">
    <w:name w:val="זיו3"/>
    <w:basedOn w:val="a2"/>
    <w:rsid w:val="00BE6600"/>
    <w:pPr>
      <w:numPr>
        <w:ilvl w:val="2"/>
        <w:numId w:val="70"/>
      </w:numPr>
      <w:spacing w:before="240" w:line="240" w:lineRule="auto"/>
    </w:pPr>
    <w:rPr>
      <w:rFonts w:ascii="Times New Roman" w:hAnsi="Times New Roman" w:cs="Times New Roman"/>
      <w:lang w:eastAsia="en-US"/>
    </w:rPr>
  </w:style>
  <w:style w:type="paragraph" w:customStyle="1" w:styleId="4">
    <w:name w:val="זיו4"/>
    <w:basedOn w:val="a2"/>
    <w:rsid w:val="00BE6600"/>
    <w:pPr>
      <w:numPr>
        <w:ilvl w:val="3"/>
        <w:numId w:val="70"/>
      </w:numPr>
      <w:spacing w:before="240" w:line="240" w:lineRule="auto"/>
    </w:pPr>
    <w:rPr>
      <w:rFonts w:ascii="Times New Roman" w:hAnsi="Times New Roman" w:cs="Times New Roman"/>
      <w:lang w:eastAsia="en-US"/>
    </w:rPr>
  </w:style>
  <w:style w:type="paragraph" w:customStyle="1" w:styleId="12">
    <w:name w:val="היסט1"/>
    <w:basedOn w:val="a2"/>
    <w:rsid w:val="00BE6600"/>
    <w:pPr>
      <w:numPr>
        <w:numId w:val="71"/>
      </w:numPr>
      <w:spacing w:before="240" w:line="240" w:lineRule="auto"/>
    </w:pPr>
    <w:rPr>
      <w:rFonts w:cs="Times New Roman"/>
      <w:lang w:eastAsia="en-US"/>
    </w:rPr>
  </w:style>
  <w:style w:type="paragraph" w:customStyle="1" w:styleId="21">
    <w:name w:val="היסט2"/>
    <w:basedOn w:val="a2"/>
    <w:rsid w:val="00BE6600"/>
    <w:pPr>
      <w:numPr>
        <w:ilvl w:val="1"/>
        <w:numId w:val="71"/>
      </w:numPr>
      <w:spacing w:before="240" w:line="240" w:lineRule="auto"/>
    </w:pPr>
    <w:rPr>
      <w:rFonts w:cs="Times New Roman"/>
      <w:lang w:eastAsia="en-US"/>
    </w:rPr>
  </w:style>
  <w:style w:type="paragraph" w:customStyle="1" w:styleId="31">
    <w:name w:val="היסט3"/>
    <w:basedOn w:val="a2"/>
    <w:rsid w:val="00BE6600"/>
    <w:pPr>
      <w:numPr>
        <w:ilvl w:val="2"/>
        <w:numId w:val="71"/>
      </w:numPr>
      <w:spacing w:before="240" w:line="240" w:lineRule="auto"/>
    </w:pPr>
    <w:rPr>
      <w:rFonts w:cs="Times New Roman"/>
      <w:lang w:eastAsia="en-US"/>
    </w:rPr>
  </w:style>
  <w:style w:type="paragraph" w:customStyle="1" w:styleId="40">
    <w:name w:val="היסט4"/>
    <w:basedOn w:val="a2"/>
    <w:rsid w:val="00BE6600"/>
    <w:pPr>
      <w:numPr>
        <w:ilvl w:val="3"/>
        <w:numId w:val="71"/>
      </w:numPr>
      <w:spacing w:before="240" w:line="240" w:lineRule="auto"/>
    </w:pPr>
    <w:rPr>
      <w:rFonts w:cs="Times New Roman"/>
      <w:lang w:eastAsia="en-US"/>
    </w:rPr>
  </w:style>
  <w:style w:type="paragraph" w:customStyle="1" w:styleId="affffc">
    <w:name w:val="כותרת שם נספח"/>
    <w:basedOn w:val="a2"/>
    <w:rsid w:val="00BE6600"/>
    <w:pPr>
      <w:spacing w:before="240"/>
    </w:pPr>
    <w:rPr>
      <w:b/>
      <w:bCs/>
      <w:color w:val="1B3461"/>
      <w:sz w:val="26"/>
      <w:szCs w:val="26"/>
      <w:lang w:eastAsia="en-US"/>
    </w:rPr>
  </w:style>
  <w:style w:type="character" w:customStyle="1" w:styleId="17">
    <w:name w:val="סגנון1 תו"/>
    <w:basedOn w:val="a4"/>
    <w:link w:val="16"/>
    <w:rsid w:val="00BE6600"/>
    <w:rPr>
      <w:rFonts w:asciiTheme="minorBidi" w:hAnsiTheme="minorBidi" w:cstheme="minorBidi"/>
      <w:sz w:val="24"/>
      <w:szCs w:val="24"/>
      <w:u w:val="single"/>
      <w:lang w:eastAsia="he-IL"/>
    </w:rPr>
  </w:style>
  <w:style w:type="character" w:customStyle="1" w:styleId="64">
    <w:name w:val="סעיף רמה 6 תו"/>
    <w:basedOn w:val="54"/>
    <w:rsid w:val="00BE6600"/>
    <w:rPr>
      <w:rFonts w:ascii="Arial" w:hAnsi="Arial" w:cstheme="minorBidi"/>
      <w:b w:val="0"/>
      <w:sz w:val="22"/>
      <w:szCs w:val="22"/>
    </w:rPr>
  </w:style>
  <w:style w:type="character" w:customStyle="1" w:styleId="affffd">
    <w:name w:val="טקסט סעיף תו תו"/>
    <w:rsid w:val="00BE6600"/>
    <w:rPr>
      <w:rFonts w:ascii="Arial" w:hAnsi="Arial" w:cs="Arial"/>
      <w:sz w:val="22"/>
      <w:szCs w:val="22"/>
      <w:lang w:val="en-US" w:eastAsia="en-US" w:bidi="he-IL"/>
    </w:rPr>
  </w:style>
  <w:style w:type="paragraph" w:customStyle="1" w:styleId="affffe">
    <w:name w:val="טקסט סעיף תו תו תו תו"/>
    <w:basedOn w:val="a2"/>
    <w:rsid w:val="00BE6600"/>
    <w:pPr>
      <w:tabs>
        <w:tab w:val="num" w:pos="1107"/>
      </w:tabs>
      <w:ind w:left="1107" w:hanging="567"/>
    </w:pPr>
    <w:rPr>
      <w:sz w:val="22"/>
      <w:szCs w:val="22"/>
      <w:lang w:eastAsia="en-US"/>
    </w:rPr>
  </w:style>
  <w:style w:type="character" w:customStyle="1" w:styleId="CharChar4">
    <w:name w:val="טקסט סעיף Char Char"/>
    <w:basedOn w:val="a4"/>
    <w:rsid w:val="00BE6600"/>
    <w:rPr>
      <w:rFonts w:ascii="Arial" w:hAnsi="Arial" w:cs="Arial"/>
      <w:sz w:val="22"/>
      <w:szCs w:val="22"/>
      <w:lang w:val="en-US" w:eastAsia="en-US" w:bidi="he-IL"/>
    </w:rPr>
  </w:style>
  <w:style w:type="paragraph" w:customStyle="1" w:styleId="CharCharChar0">
    <w:name w:val="תו תו Char תו Char Char"/>
    <w:basedOn w:val="a2"/>
    <w:rsid w:val="00BE6600"/>
    <w:pPr>
      <w:bidi w:val="0"/>
      <w:spacing w:after="160" w:line="240" w:lineRule="exact"/>
    </w:pPr>
    <w:rPr>
      <w:rFonts w:ascii="Verdana" w:hAnsi="Verdana" w:cs="FrankRuehl"/>
      <w:sz w:val="16"/>
      <w:szCs w:val="20"/>
      <w:lang w:eastAsia="en-US" w:bidi="ar-SA"/>
    </w:rPr>
  </w:style>
  <w:style w:type="paragraph" w:styleId="afffff">
    <w:name w:val="TOC Heading"/>
    <w:basedOn w:val="14"/>
    <w:next w:val="a2"/>
    <w:uiPriority w:val="39"/>
    <w:semiHidden/>
    <w:unhideWhenUsed/>
    <w:qFormat/>
    <w:rsid w:val="00BE6600"/>
    <w:pPr>
      <w:keepNext/>
      <w:keepLines/>
      <w:shd w:val="clear" w:color="auto" w:fill="F2F2F2"/>
      <w:spacing w:before="240"/>
      <w:ind w:left="1796" w:hanging="360"/>
      <w:jc w:val="left"/>
      <w:outlineLvl w:val="9"/>
    </w:pPr>
    <w:rPr>
      <w:rFonts w:asciiTheme="majorHAnsi" w:eastAsiaTheme="majorEastAsia" w:hAnsiTheme="majorHAnsi" w:cstheme="majorBidi"/>
      <w:b w:val="0"/>
      <w:bCs w:val="0"/>
      <w:color w:val="2E74B5" w:themeColor="accent1" w:themeShade="BF"/>
      <w:sz w:val="22"/>
      <w:szCs w:val="22"/>
      <w:lang w:eastAsia="en-US"/>
    </w:rPr>
  </w:style>
  <w:style w:type="character" w:customStyle="1" w:styleId="aff7">
    <w:name w:val="כותרת סעיף תו"/>
    <w:basedOn w:val="a4"/>
    <w:link w:val="aff6"/>
    <w:rsid w:val="00BE6600"/>
    <w:rPr>
      <w:rFonts w:ascii="Arial" w:hAnsi="Arial" w:cs="Arial"/>
      <w:b/>
      <w:bCs/>
      <w:color w:val="1B3461"/>
      <w:sz w:val="22"/>
      <w:szCs w:val="22"/>
    </w:rPr>
  </w:style>
  <w:style w:type="character" w:customStyle="1" w:styleId="Style2Char">
    <w:name w:val="Style2 Char"/>
    <w:basedOn w:val="Char"/>
    <w:link w:val="Style2"/>
    <w:rsid w:val="00BE6600"/>
    <w:rPr>
      <w:rFonts w:ascii="Arial" w:hAnsi="Arial" w:cs="Arial"/>
      <w:sz w:val="22"/>
      <w:szCs w:val="22"/>
      <w:lang w:val="en-US" w:eastAsia="he-IL" w:bidi="he-IL"/>
    </w:rPr>
  </w:style>
  <w:style w:type="character" w:customStyle="1" w:styleId="Style3Char">
    <w:name w:val="Style3 Char"/>
    <w:basedOn w:val="Char0"/>
    <w:link w:val="Style3"/>
    <w:rsid w:val="00BE6600"/>
    <w:rPr>
      <w:rFonts w:ascii="Arial" w:hAnsi="Arial" w:cs="Arial"/>
      <w:b/>
      <w:bCs/>
      <w:sz w:val="22"/>
      <w:szCs w:val="22"/>
      <w:lang w:eastAsia="he-IL"/>
    </w:rPr>
  </w:style>
  <w:style w:type="paragraph" w:customStyle="1" w:styleId="331">
    <w:name w:val="סעיף רמה 33"/>
    <w:basedOn w:val="3d"/>
    <w:link w:val="33Char"/>
    <w:qFormat/>
    <w:rsid w:val="00BE6600"/>
    <w:pPr>
      <w:tabs>
        <w:tab w:val="clear" w:pos="360"/>
        <w:tab w:val="clear" w:pos="1304"/>
        <w:tab w:val="clear" w:pos="2160"/>
        <w:tab w:val="left" w:pos="1371"/>
      </w:tabs>
      <w:ind w:left="1371" w:right="0" w:hanging="804"/>
    </w:pPr>
  </w:style>
  <w:style w:type="character" w:customStyle="1" w:styleId="33Char">
    <w:name w:val="סעיף רמה 33 Char"/>
    <w:basedOn w:val="3e"/>
    <w:link w:val="331"/>
    <w:rsid w:val="00BE6600"/>
    <w:rPr>
      <w:rFonts w:ascii="Arial" w:hAnsi="Arial" w:cstheme="minorBidi"/>
      <w:sz w:val="22"/>
      <w:szCs w:val="22"/>
    </w:rPr>
  </w:style>
  <w:style w:type="paragraph" w:customStyle="1" w:styleId="TableParagraph">
    <w:name w:val="Table Paragraph"/>
    <w:basedOn w:val="a2"/>
    <w:uiPriority w:val="1"/>
    <w:qFormat/>
    <w:rsid w:val="00BE6600"/>
    <w:pPr>
      <w:widowControl w:val="0"/>
      <w:autoSpaceDE w:val="0"/>
      <w:autoSpaceDN w:val="0"/>
      <w:bidi w:val="0"/>
      <w:spacing w:line="240" w:lineRule="auto"/>
      <w:jc w:val="left"/>
    </w:pPr>
    <w:rPr>
      <w:rFonts w:ascii="David" w:eastAsia="David" w:hAnsi="David" w:cs="David"/>
      <w:sz w:val="22"/>
      <w:szCs w:val="22"/>
      <w:lang w:eastAsia="en-US"/>
    </w:rPr>
  </w:style>
  <w:style w:type="character" w:customStyle="1" w:styleId="2f4">
    <w:name w:val="אזכור לא מזוהה2"/>
    <w:basedOn w:val="a4"/>
    <w:uiPriority w:val="99"/>
    <w:semiHidden/>
    <w:unhideWhenUsed/>
    <w:rsid w:val="006A734C"/>
    <w:rPr>
      <w:color w:val="605E5C"/>
      <w:shd w:val="clear" w:color="auto" w:fill="E1DFDD"/>
    </w:rPr>
  </w:style>
  <w:style w:type="paragraph" w:customStyle="1" w:styleId="paragraph">
    <w:name w:val="paragraph"/>
    <w:basedOn w:val="a2"/>
    <w:rsid w:val="00E868AF"/>
    <w:pPr>
      <w:bidi w:val="0"/>
      <w:spacing w:before="100" w:beforeAutospacing="1" w:after="100" w:afterAutospacing="1" w:line="240" w:lineRule="auto"/>
      <w:jc w:val="left"/>
    </w:pPr>
    <w:rPr>
      <w:rFonts w:ascii="Times New Roman" w:hAnsi="Times New Roman" w:cs="Times New Roman"/>
      <w:lang w:eastAsia="en-US"/>
    </w:rPr>
  </w:style>
  <w:style w:type="character" w:customStyle="1" w:styleId="normaltextrun">
    <w:name w:val="normaltextrun"/>
    <w:basedOn w:val="a4"/>
    <w:rsid w:val="00E868AF"/>
  </w:style>
  <w:style w:type="character" w:customStyle="1" w:styleId="eop">
    <w:name w:val="eop"/>
    <w:basedOn w:val="a4"/>
    <w:rsid w:val="00E868AF"/>
  </w:style>
  <w:style w:type="character" w:customStyle="1" w:styleId="3f0">
    <w:name w:val="אזכור לא מזוהה3"/>
    <w:basedOn w:val="a4"/>
    <w:uiPriority w:val="99"/>
    <w:semiHidden/>
    <w:unhideWhenUsed/>
    <w:rsid w:val="00382DFB"/>
    <w:rPr>
      <w:color w:val="605E5C"/>
      <w:shd w:val="clear" w:color="auto" w:fill="E1DFDD"/>
    </w:rPr>
  </w:style>
  <w:style w:type="character" w:customStyle="1" w:styleId="afffff0">
    <w:name w:val="ללא מרווח תו"/>
    <w:link w:val="afffff1"/>
    <w:uiPriority w:val="1"/>
    <w:locked/>
    <w:rsid w:val="00073337"/>
  </w:style>
  <w:style w:type="paragraph" w:styleId="afffff1">
    <w:name w:val="No Spacing"/>
    <w:link w:val="afffff0"/>
    <w:uiPriority w:val="1"/>
    <w:qFormat/>
    <w:rsid w:val="00073337"/>
    <w:pPr>
      <w:bidi/>
    </w:pPr>
  </w:style>
  <w:style w:type="character" w:customStyle="1" w:styleId="48">
    <w:name w:val="אזכור לא מזוהה4"/>
    <w:basedOn w:val="a4"/>
    <w:uiPriority w:val="99"/>
    <w:semiHidden/>
    <w:unhideWhenUsed/>
    <w:rsid w:val="004D0298"/>
    <w:rPr>
      <w:color w:val="605E5C"/>
      <w:shd w:val="clear" w:color="auto" w:fill="E1DFDD"/>
    </w:rPr>
  </w:style>
  <w:style w:type="character" w:customStyle="1" w:styleId="55">
    <w:name w:val="אזכור לא מזוהה5"/>
    <w:basedOn w:val="a4"/>
    <w:uiPriority w:val="99"/>
    <w:semiHidden/>
    <w:unhideWhenUsed/>
    <w:rsid w:val="00AC3C47"/>
    <w:rPr>
      <w:color w:val="605E5C"/>
      <w:shd w:val="clear" w:color="auto" w:fill="E1DFDD"/>
    </w:rPr>
  </w:style>
  <w:style w:type="paragraph" w:customStyle="1" w:styleId="Normal3">
    <w:name w:val="Normal3"/>
    <w:basedOn w:val="32"/>
    <w:link w:val="Normal30"/>
    <w:rsid w:val="00266EB5"/>
    <w:pPr>
      <w:outlineLvl w:val="9"/>
    </w:pPr>
    <w:rPr>
      <w:b w:val="0"/>
      <w:bCs w:val="0"/>
    </w:rPr>
  </w:style>
  <w:style w:type="character" w:customStyle="1" w:styleId="Normal30">
    <w:name w:val="Normal3 תו"/>
    <w:basedOn w:val="33"/>
    <w:link w:val="Normal3"/>
    <w:rsid w:val="00266EB5"/>
    <w:rPr>
      <w:rFonts w:ascii="Arial" w:hAnsi="Arial" w:cs="Arial"/>
      <w:b w:val="0"/>
      <w:bCs w:val="0"/>
      <w:sz w:val="28"/>
      <w:szCs w:val="28"/>
      <w:u w:val="single"/>
      <w:lang w:eastAsia="he-IL"/>
    </w:rPr>
  </w:style>
  <w:style w:type="paragraph" w:customStyle="1" w:styleId="Normal4">
    <w:name w:val="Normal4"/>
    <w:basedOn w:val="32"/>
    <w:link w:val="Normal40"/>
    <w:rsid w:val="00266EB5"/>
    <w:pPr>
      <w:outlineLvl w:val="9"/>
    </w:pPr>
    <w:rPr>
      <w:b w:val="0"/>
      <w:bCs w:val="0"/>
    </w:rPr>
  </w:style>
  <w:style w:type="character" w:customStyle="1" w:styleId="Normal40">
    <w:name w:val="Normal4 תו"/>
    <w:basedOn w:val="33"/>
    <w:link w:val="Normal4"/>
    <w:rsid w:val="00266EB5"/>
    <w:rPr>
      <w:rFonts w:ascii="Arial" w:hAnsi="Arial" w:cs="Arial"/>
      <w:b w:val="0"/>
      <w:bCs w:val="0"/>
      <w:sz w:val="28"/>
      <w:szCs w:val="28"/>
      <w:u w:val="single"/>
      <w:lang w:eastAsia="he-IL"/>
    </w:rPr>
  </w:style>
  <w:style w:type="paragraph" w:customStyle="1" w:styleId="Normal5">
    <w:name w:val="Normal5"/>
    <w:basedOn w:val="41"/>
    <w:link w:val="Normal50"/>
    <w:rsid w:val="00266EB5"/>
    <w:pPr>
      <w:tabs>
        <w:tab w:val="num" w:pos="360"/>
      </w:tabs>
      <w:ind w:left="360" w:hanging="360"/>
      <w:outlineLvl w:val="9"/>
    </w:pPr>
    <w:rPr>
      <w:b w:val="0"/>
      <w:bCs w:val="0"/>
    </w:rPr>
  </w:style>
  <w:style w:type="character" w:customStyle="1" w:styleId="Normal50">
    <w:name w:val="Normal5 תו"/>
    <w:basedOn w:val="42"/>
    <w:link w:val="Normal5"/>
    <w:rsid w:val="00266EB5"/>
    <w:rPr>
      <w:rFonts w:ascii="Arial" w:hAnsi="Arial" w:cs="Arial"/>
      <w:b w:val="0"/>
      <w:bCs w:val="0"/>
      <w:noProof/>
      <w:sz w:val="24"/>
      <w:szCs w:val="24"/>
      <w:u w:val="single"/>
      <w:lang w:eastAsia="he-IL"/>
    </w:rPr>
  </w:style>
  <w:style w:type="paragraph" w:customStyle="1" w:styleId="Normal6">
    <w:name w:val="Normal6"/>
    <w:basedOn w:val="41"/>
    <w:link w:val="Normal60"/>
    <w:rsid w:val="00266EB5"/>
    <w:pPr>
      <w:numPr>
        <w:numId w:val="55"/>
      </w:numPr>
      <w:outlineLvl w:val="9"/>
    </w:pPr>
    <w:rPr>
      <w:b w:val="0"/>
      <w:bCs w:val="0"/>
    </w:rPr>
  </w:style>
  <w:style w:type="character" w:customStyle="1" w:styleId="Normal60">
    <w:name w:val="Normal6 תו"/>
    <w:basedOn w:val="42"/>
    <w:link w:val="Normal6"/>
    <w:rsid w:val="00266EB5"/>
    <w:rPr>
      <w:rFonts w:ascii="Arial" w:hAnsi="Arial" w:cs="Arial"/>
      <w:b w:val="0"/>
      <w:bCs w:val="0"/>
      <w:noProof/>
      <w:sz w:val="24"/>
      <w:szCs w:val="24"/>
      <w:u w:val="single"/>
      <w:lang w:eastAsia="he-IL"/>
    </w:rPr>
  </w:style>
  <w:style w:type="paragraph" w:customStyle="1" w:styleId="Normal8">
    <w:name w:val="Normal8"/>
    <w:basedOn w:val="41"/>
    <w:link w:val="Normal80"/>
    <w:rsid w:val="00266EB5"/>
    <w:pPr>
      <w:tabs>
        <w:tab w:val="num" w:pos="360"/>
      </w:tabs>
      <w:ind w:left="360" w:hanging="360"/>
      <w:outlineLvl w:val="9"/>
    </w:pPr>
    <w:rPr>
      <w:b w:val="0"/>
      <w:bCs w:val="0"/>
    </w:rPr>
  </w:style>
  <w:style w:type="character" w:customStyle="1" w:styleId="Normal80">
    <w:name w:val="Normal8 תו"/>
    <w:basedOn w:val="42"/>
    <w:link w:val="Normal8"/>
    <w:rsid w:val="00266EB5"/>
    <w:rPr>
      <w:rFonts w:ascii="Arial" w:hAnsi="Arial" w:cs="Arial"/>
      <w:b w:val="0"/>
      <w:bCs w:val="0"/>
      <w:noProof/>
      <w:sz w:val="24"/>
      <w:szCs w:val="24"/>
      <w:u w:val="single"/>
      <w:lang w:eastAsia="he-IL"/>
    </w:rPr>
  </w:style>
  <w:style w:type="paragraph" w:customStyle="1" w:styleId="Normal9">
    <w:name w:val="Normal9"/>
    <w:basedOn w:val="41"/>
    <w:link w:val="Normal90"/>
    <w:rsid w:val="00266EB5"/>
    <w:pPr>
      <w:tabs>
        <w:tab w:val="num" w:pos="360"/>
      </w:tabs>
      <w:ind w:left="360" w:hanging="360"/>
      <w:outlineLvl w:val="9"/>
    </w:pPr>
    <w:rPr>
      <w:b w:val="0"/>
      <w:bCs w:val="0"/>
    </w:rPr>
  </w:style>
  <w:style w:type="character" w:customStyle="1" w:styleId="Normal90">
    <w:name w:val="Normal9 תו"/>
    <w:basedOn w:val="42"/>
    <w:link w:val="Normal9"/>
    <w:rsid w:val="00266EB5"/>
    <w:rPr>
      <w:rFonts w:ascii="Arial" w:hAnsi="Arial" w:cs="Arial"/>
      <w:b w:val="0"/>
      <w:bCs w:val="0"/>
      <w:noProof/>
      <w:sz w:val="24"/>
      <w:szCs w:val="24"/>
      <w:u w:val="single"/>
      <w:lang w:eastAsia="he-IL"/>
    </w:rPr>
  </w:style>
  <w:style w:type="paragraph" w:customStyle="1" w:styleId="Normal10">
    <w:name w:val="Normal10"/>
    <w:basedOn w:val="41"/>
    <w:link w:val="Normal100"/>
    <w:rsid w:val="00266EB5"/>
    <w:pPr>
      <w:numPr>
        <w:numId w:val="102"/>
      </w:numPr>
      <w:outlineLvl w:val="9"/>
    </w:pPr>
    <w:rPr>
      <w:b w:val="0"/>
      <w:bCs w:val="0"/>
    </w:rPr>
  </w:style>
  <w:style w:type="character" w:customStyle="1" w:styleId="Normal100">
    <w:name w:val="Normal10 תו"/>
    <w:basedOn w:val="42"/>
    <w:link w:val="Normal10"/>
    <w:rsid w:val="00266EB5"/>
    <w:rPr>
      <w:rFonts w:ascii="Arial" w:hAnsi="Arial" w:cs="Arial"/>
      <w:b w:val="0"/>
      <w:bCs w:val="0"/>
      <w:noProof/>
      <w:sz w:val="24"/>
      <w:szCs w:val="24"/>
      <w:u w:val="single"/>
      <w:lang w:eastAsia="he-IL"/>
    </w:rPr>
  </w:style>
  <w:style w:type="paragraph" w:customStyle="1" w:styleId="Normal11">
    <w:name w:val="Normal_1"/>
    <w:basedOn w:val="32"/>
    <w:link w:val="Normal12"/>
    <w:rsid w:val="00266EB5"/>
    <w:pPr>
      <w:outlineLvl w:val="9"/>
    </w:pPr>
    <w:rPr>
      <w:b w:val="0"/>
      <w:bCs w:val="0"/>
    </w:rPr>
  </w:style>
  <w:style w:type="character" w:customStyle="1" w:styleId="Normal12">
    <w:name w:val="Normal_1 תו"/>
    <w:basedOn w:val="33"/>
    <w:link w:val="Normal11"/>
    <w:rsid w:val="00266EB5"/>
    <w:rPr>
      <w:rFonts w:ascii="Arial" w:hAnsi="Arial" w:cs="Arial"/>
      <w:b w:val="0"/>
      <w:bCs w:val="0"/>
      <w:sz w:val="28"/>
      <w:szCs w:val="28"/>
      <w:u w:val="single"/>
      <w:lang w:eastAsia="he-IL"/>
    </w:rPr>
  </w:style>
  <w:style w:type="paragraph" w:customStyle="1" w:styleId="Normal20">
    <w:name w:val="Normal_2"/>
    <w:basedOn w:val="32"/>
    <w:link w:val="Normal21"/>
    <w:rsid w:val="00266EB5"/>
    <w:pPr>
      <w:outlineLvl w:val="9"/>
    </w:pPr>
    <w:rPr>
      <w:b w:val="0"/>
      <w:bCs w:val="0"/>
    </w:rPr>
  </w:style>
  <w:style w:type="character" w:customStyle="1" w:styleId="Normal21">
    <w:name w:val="Normal_2 תו"/>
    <w:basedOn w:val="33"/>
    <w:link w:val="Normal20"/>
    <w:rsid w:val="00266EB5"/>
    <w:rPr>
      <w:rFonts w:ascii="Arial" w:hAnsi="Arial" w:cs="Arial"/>
      <w:b w:val="0"/>
      <w:bCs w:val="0"/>
      <w:sz w:val="28"/>
      <w:szCs w:val="28"/>
      <w:u w:val="single"/>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46398">
      <w:bodyDiv w:val="1"/>
      <w:marLeft w:val="0"/>
      <w:marRight w:val="0"/>
      <w:marTop w:val="0"/>
      <w:marBottom w:val="0"/>
      <w:divBdr>
        <w:top w:val="none" w:sz="0" w:space="0" w:color="auto"/>
        <w:left w:val="none" w:sz="0" w:space="0" w:color="auto"/>
        <w:bottom w:val="none" w:sz="0" w:space="0" w:color="auto"/>
        <w:right w:val="none" w:sz="0" w:space="0" w:color="auto"/>
      </w:divBdr>
      <w:divsChild>
        <w:div w:id="1097294164">
          <w:marLeft w:val="0"/>
          <w:marRight w:val="0"/>
          <w:marTop w:val="0"/>
          <w:marBottom w:val="0"/>
          <w:divBdr>
            <w:top w:val="none" w:sz="0" w:space="0" w:color="auto"/>
            <w:left w:val="none" w:sz="0" w:space="0" w:color="auto"/>
            <w:bottom w:val="none" w:sz="0" w:space="0" w:color="auto"/>
            <w:right w:val="none" w:sz="0" w:space="0" w:color="auto"/>
          </w:divBdr>
          <w:divsChild>
            <w:div w:id="460538126">
              <w:marLeft w:val="0"/>
              <w:marRight w:val="0"/>
              <w:marTop w:val="0"/>
              <w:marBottom w:val="0"/>
              <w:divBdr>
                <w:top w:val="single" w:sz="8" w:space="3" w:color="B5C4DF"/>
                <w:left w:val="none" w:sz="0" w:space="0" w:color="auto"/>
                <w:bottom w:val="none" w:sz="0" w:space="0" w:color="auto"/>
                <w:right w:val="none" w:sz="0" w:space="0" w:color="auto"/>
              </w:divBdr>
            </w:div>
          </w:divsChild>
        </w:div>
        <w:div w:id="1738361540">
          <w:marLeft w:val="0"/>
          <w:marRight w:val="0"/>
          <w:marTop w:val="0"/>
          <w:marBottom w:val="0"/>
          <w:divBdr>
            <w:top w:val="none" w:sz="0" w:space="0" w:color="auto"/>
            <w:left w:val="none" w:sz="0" w:space="0" w:color="auto"/>
            <w:bottom w:val="none" w:sz="0" w:space="0" w:color="auto"/>
            <w:right w:val="none" w:sz="0" w:space="0" w:color="auto"/>
          </w:divBdr>
        </w:div>
      </w:divsChild>
    </w:div>
    <w:div w:id="9918170">
      <w:bodyDiv w:val="1"/>
      <w:marLeft w:val="0"/>
      <w:marRight w:val="0"/>
      <w:marTop w:val="0"/>
      <w:marBottom w:val="0"/>
      <w:divBdr>
        <w:top w:val="none" w:sz="0" w:space="0" w:color="auto"/>
        <w:left w:val="none" w:sz="0" w:space="0" w:color="auto"/>
        <w:bottom w:val="none" w:sz="0" w:space="0" w:color="auto"/>
        <w:right w:val="none" w:sz="0" w:space="0" w:color="auto"/>
      </w:divBdr>
    </w:div>
    <w:div w:id="27992145">
      <w:bodyDiv w:val="1"/>
      <w:marLeft w:val="0"/>
      <w:marRight w:val="0"/>
      <w:marTop w:val="0"/>
      <w:marBottom w:val="0"/>
      <w:divBdr>
        <w:top w:val="none" w:sz="0" w:space="0" w:color="auto"/>
        <w:left w:val="none" w:sz="0" w:space="0" w:color="auto"/>
        <w:bottom w:val="none" w:sz="0" w:space="0" w:color="auto"/>
        <w:right w:val="none" w:sz="0" w:space="0" w:color="auto"/>
      </w:divBdr>
    </w:div>
    <w:div w:id="37516702">
      <w:bodyDiv w:val="1"/>
      <w:marLeft w:val="0"/>
      <w:marRight w:val="0"/>
      <w:marTop w:val="0"/>
      <w:marBottom w:val="0"/>
      <w:divBdr>
        <w:top w:val="none" w:sz="0" w:space="0" w:color="auto"/>
        <w:left w:val="none" w:sz="0" w:space="0" w:color="auto"/>
        <w:bottom w:val="none" w:sz="0" w:space="0" w:color="auto"/>
        <w:right w:val="none" w:sz="0" w:space="0" w:color="auto"/>
      </w:divBdr>
    </w:div>
    <w:div w:id="50231863">
      <w:bodyDiv w:val="1"/>
      <w:marLeft w:val="0"/>
      <w:marRight w:val="0"/>
      <w:marTop w:val="0"/>
      <w:marBottom w:val="0"/>
      <w:divBdr>
        <w:top w:val="none" w:sz="0" w:space="0" w:color="auto"/>
        <w:left w:val="none" w:sz="0" w:space="0" w:color="auto"/>
        <w:bottom w:val="none" w:sz="0" w:space="0" w:color="auto"/>
        <w:right w:val="none" w:sz="0" w:space="0" w:color="auto"/>
      </w:divBdr>
    </w:div>
    <w:div w:id="108625322">
      <w:bodyDiv w:val="1"/>
      <w:marLeft w:val="0"/>
      <w:marRight w:val="0"/>
      <w:marTop w:val="0"/>
      <w:marBottom w:val="0"/>
      <w:divBdr>
        <w:top w:val="none" w:sz="0" w:space="0" w:color="auto"/>
        <w:left w:val="none" w:sz="0" w:space="0" w:color="auto"/>
        <w:bottom w:val="none" w:sz="0" w:space="0" w:color="auto"/>
        <w:right w:val="none" w:sz="0" w:space="0" w:color="auto"/>
      </w:divBdr>
    </w:div>
    <w:div w:id="109248819">
      <w:bodyDiv w:val="1"/>
      <w:marLeft w:val="0"/>
      <w:marRight w:val="0"/>
      <w:marTop w:val="0"/>
      <w:marBottom w:val="0"/>
      <w:divBdr>
        <w:top w:val="none" w:sz="0" w:space="0" w:color="auto"/>
        <w:left w:val="none" w:sz="0" w:space="0" w:color="auto"/>
        <w:bottom w:val="none" w:sz="0" w:space="0" w:color="auto"/>
        <w:right w:val="none" w:sz="0" w:space="0" w:color="auto"/>
      </w:divBdr>
    </w:div>
    <w:div w:id="110781533">
      <w:bodyDiv w:val="1"/>
      <w:marLeft w:val="0"/>
      <w:marRight w:val="0"/>
      <w:marTop w:val="0"/>
      <w:marBottom w:val="0"/>
      <w:divBdr>
        <w:top w:val="none" w:sz="0" w:space="0" w:color="auto"/>
        <w:left w:val="none" w:sz="0" w:space="0" w:color="auto"/>
        <w:bottom w:val="none" w:sz="0" w:space="0" w:color="auto"/>
        <w:right w:val="none" w:sz="0" w:space="0" w:color="auto"/>
      </w:divBdr>
    </w:div>
    <w:div w:id="126511965">
      <w:bodyDiv w:val="1"/>
      <w:marLeft w:val="0"/>
      <w:marRight w:val="0"/>
      <w:marTop w:val="0"/>
      <w:marBottom w:val="0"/>
      <w:divBdr>
        <w:top w:val="none" w:sz="0" w:space="0" w:color="auto"/>
        <w:left w:val="none" w:sz="0" w:space="0" w:color="auto"/>
        <w:bottom w:val="none" w:sz="0" w:space="0" w:color="auto"/>
        <w:right w:val="none" w:sz="0" w:space="0" w:color="auto"/>
      </w:divBdr>
    </w:div>
    <w:div w:id="154760719">
      <w:bodyDiv w:val="1"/>
      <w:marLeft w:val="0"/>
      <w:marRight w:val="0"/>
      <w:marTop w:val="0"/>
      <w:marBottom w:val="0"/>
      <w:divBdr>
        <w:top w:val="none" w:sz="0" w:space="0" w:color="auto"/>
        <w:left w:val="none" w:sz="0" w:space="0" w:color="auto"/>
        <w:bottom w:val="none" w:sz="0" w:space="0" w:color="auto"/>
        <w:right w:val="none" w:sz="0" w:space="0" w:color="auto"/>
      </w:divBdr>
    </w:div>
    <w:div w:id="157042255">
      <w:bodyDiv w:val="1"/>
      <w:marLeft w:val="0"/>
      <w:marRight w:val="0"/>
      <w:marTop w:val="0"/>
      <w:marBottom w:val="0"/>
      <w:divBdr>
        <w:top w:val="none" w:sz="0" w:space="0" w:color="auto"/>
        <w:left w:val="none" w:sz="0" w:space="0" w:color="auto"/>
        <w:bottom w:val="none" w:sz="0" w:space="0" w:color="auto"/>
        <w:right w:val="none" w:sz="0" w:space="0" w:color="auto"/>
      </w:divBdr>
    </w:div>
    <w:div w:id="160124187">
      <w:bodyDiv w:val="1"/>
      <w:marLeft w:val="0"/>
      <w:marRight w:val="0"/>
      <w:marTop w:val="0"/>
      <w:marBottom w:val="0"/>
      <w:divBdr>
        <w:top w:val="none" w:sz="0" w:space="0" w:color="auto"/>
        <w:left w:val="none" w:sz="0" w:space="0" w:color="auto"/>
        <w:bottom w:val="none" w:sz="0" w:space="0" w:color="auto"/>
        <w:right w:val="none" w:sz="0" w:space="0" w:color="auto"/>
      </w:divBdr>
    </w:div>
    <w:div w:id="182746742">
      <w:bodyDiv w:val="1"/>
      <w:marLeft w:val="0"/>
      <w:marRight w:val="0"/>
      <w:marTop w:val="0"/>
      <w:marBottom w:val="0"/>
      <w:divBdr>
        <w:top w:val="none" w:sz="0" w:space="0" w:color="auto"/>
        <w:left w:val="none" w:sz="0" w:space="0" w:color="auto"/>
        <w:bottom w:val="none" w:sz="0" w:space="0" w:color="auto"/>
        <w:right w:val="none" w:sz="0" w:space="0" w:color="auto"/>
      </w:divBdr>
    </w:div>
    <w:div w:id="184293899">
      <w:bodyDiv w:val="1"/>
      <w:marLeft w:val="0"/>
      <w:marRight w:val="0"/>
      <w:marTop w:val="0"/>
      <w:marBottom w:val="0"/>
      <w:divBdr>
        <w:top w:val="none" w:sz="0" w:space="0" w:color="auto"/>
        <w:left w:val="none" w:sz="0" w:space="0" w:color="auto"/>
        <w:bottom w:val="none" w:sz="0" w:space="0" w:color="auto"/>
        <w:right w:val="none" w:sz="0" w:space="0" w:color="auto"/>
      </w:divBdr>
    </w:div>
    <w:div w:id="188760614">
      <w:bodyDiv w:val="1"/>
      <w:marLeft w:val="0"/>
      <w:marRight w:val="0"/>
      <w:marTop w:val="0"/>
      <w:marBottom w:val="0"/>
      <w:divBdr>
        <w:top w:val="none" w:sz="0" w:space="0" w:color="auto"/>
        <w:left w:val="none" w:sz="0" w:space="0" w:color="auto"/>
        <w:bottom w:val="none" w:sz="0" w:space="0" w:color="auto"/>
        <w:right w:val="none" w:sz="0" w:space="0" w:color="auto"/>
      </w:divBdr>
      <w:divsChild>
        <w:div w:id="92626059">
          <w:marLeft w:val="0"/>
          <w:marRight w:val="0"/>
          <w:marTop w:val="0"/>
          <w:marBottom w:val="0"/>
          <w:divBdr>
            <w:top w:val="none" w:sz="0" w:space="0" w:color="auto"/>
            <w:left w:val="none" w:sz="0" w:space="0" w:color="auto"/>
            <w:bottom w:val="none" w:sz="0" w:space="0" w:color="auto"/>
            <w:right w:val="none" w:sz="0" w:space="0" w:color="auto"/>
          </w:divBdr>
        </w:div>
        <w:div w:id="169950912">
          <w:marLeft w:val="0"/>
          <w:marRight w:val="0"/>
          <w:marTop w:val="0"/>
          <w:marBottom w:val="0"/>
          <w:divBdr>
            <w:top w:val="none" w:sz="0" w:space="0" w:color="auto"/>
            <w:left w:val="none" w:sz="0" w:space="0" w:color="auto"/>
            <w:bottom w:val="none" w:sz="0" w:space="0" w:color="auto"/>
            <w:right w:val="none" w:sz="0" w:space="0" w:color="auto"/>
          </w:divBdr>
          <w:divsChild>
            <w:div w:id="545260955">
              <w:marLeft w:val="0"/>
              <w:marRight w:val="0"/>
              <w:marTop w:val="0"/>
              <w:marBottom w:val="0"/>
              <w:divBdr>
                <w:top w:val="single" w:sz="8" w:space="3" w:color="B5C4DF"/>
                <w:left w:val="none" w:sz="0" w:space="0" w:color="auto"/>
                <w:bottom w:val="none" w:sz="0" w:space="0" w:color="auto"/>
                <w:right w:val="none" w:sz="0" w:space="0" w:color="auto"/>
              </w:divBdr>
            </w:div>
          </w:divsChild>
        </w:div>
        <w:div w:id="389160491">
          <w:marLeft w:val="0"/>
          <w:marRight w:val="0"/>
          <w:marTop w:val="0"/>
          <w:marBottom w:val="0"/>
          <w:divBdr>
            <w:top w:val="none" w:sz="0" w:space="0" w:color="auto"/>
            <w:left w:val="none" w:sz="0" w:space="0" w:color="auto"/>
            <w:bottom w:val="none" w:sz="0" w:space="0" w:color="auto"/>
            <w:right w:val="none" w:sz="0" w:space="0" w:color="auto"/>
          </w:divBdr>
        </w:div>
        <w:div w:id="587734650">
          <w:marLeft w:val="0"/>
          <w:marRight w:val="0"/>
          <w:marTop w:val="0"/>
          <w:marBottom w:val="0"/>
          <w:divBdr>
            <w:top w:val="none" w:sz="0" w:space="0" w:color="auto"/>
            <w:left w:val="none" w:sz="0" w:space="0" w:color="auto"/>
            <w:bottom w:val="none" w:sz="0" w:space="0" w:color="auto"/>
            <w:right w:val="none" w:sz="0" w:space="0" w:color="auto"/>
          </w:divBdr>
        </w:div>
        <w:div w:id="832065578">
          <w:marLeft w:val="0"/>
          <w:marRight w:val="0"/>
          <w:marTop w:val="0"/>
          <w:marBottom w:val="0"/>
          <w:divBdr>
            <w:top w:val="none" w:sz="0" w:space="0" w:color="auto"/>
            <w:left w:val="none" w:sz="0" w:space="0" w:color="auto"/>
            <w:bottom w:val="none" w:sz="0" w:space="0" w:color="auto"/>
            <w:right w:val="none" w:sz="0" w:space="0" w:color="auto"/>
          </w:divBdr>
        </w:div>
        <w:div w:id="947615285">
          <w:marLeft w:val="0"/>
          <w:marRight w:val="0"/>
          <w:marTop w:val="0"/>
          <w:marBottom w:val="0"/>
          <w:divBdr>
            <w:top w:val="none" w:sz="0" w:space="0" w:color="auto"/>
            <w:left w:val="none" w:sz="0" w:space="0" w:color="auto"/>
            <w:bottom w:val="none" w:sz="0" w:space="0" w:color="auto"/>
            <w:right w:val="none" w:sz="0" w:space="0" w:color="auto"/>
          </w:divBdr>
        </w:div>
        <w:div w:id="1035429762">
          <w:marLeft w:val="0"/>
          <w:marRight w:val="0"/>
          <w:marTop w:val="0"/>
          <w:marBottom w:val="0"/>
          <w:divBdr>
            <w:top w:val="none" w:sz="0" w:space="0" w:color="auto"/>
            <w:left w:val="none" w:sz="0" w:space="0" w:color="auto"/>
            <w:bottom w:val="none" w:sz="0" w:space="0" w:color="auto"/>
            <w:right w:val="none" w:sz="0" w:space="0" w:color="auto"/>
          </w:divBdr>
        </w:div>
        <w:div w:id="1258563246">
          <w:marLeft w:val="0"/>
          <w:marRight w:val="0"/>
          <w:marTop w:val="0"/>
          <w:marBottom w:val="0"/>
          <w:divBdr>
            <w:top w:val="none" w:sz="0" w:space="0" w:color="auto"/>
            <w:left w:val="none" w:sz="0" w:space="0" w:color="auto"/>
            <w:bottom w:val="none" w:sz="0" w:space="0" w:color="auto"/>
            <w:right w:val="none" w:sz="0" w:space="0" w:color="auto"/>
          </w:divBdr>
          <w:divsChild>
            <w:div w:id="1070345368">
              <w:marLeft w:val="0"/>
              <w:marRight w:val="0"/>
              <w:marTop w:val="0"/>
              <w:marBottom w:val="0"/>
              <w:divBdr>
                <w:top w:val="single" w:sz="8" w:space="3" w:color="B5C4DF"/>
                <w:left w:val="none" w:sz="0" w:space="0" w:color="auto"/>
                <w:bottom w:val="none" w:sz="0" w:space="0" w:color="auto"/>
                <w:right w:val="none" w:sz="0" w:space="0" w:color="auto"/>
              </w:divBdr>
            </w:div>
          </w:divsChild>
        </w:div>
        <w:div w:id="1309288179">
          <w:marLeft w:val="0"/>
          <w:marRight w:val="0"/>
          <w:marTop w:val="0"/>
          <w:marBottom w:val="0"/>
          <w:divBdr>
            <w:top w:val="none" w:sz="0" w:space="0" w:color="auto"/>
            <w:left w:val="none" w:sz="0" w:space="0" w:color="auto"/>
            <w:bottom w:val="none" w:sz="0" w:space="0" w:color="auto"/>
            <w:right w:val="none" w:sz="0" w:space="0" w:color="auto"/>
          </w:divBdr>
        </w:div>
        <w:div w:id="1547794121">
          <w:marLeft w:val="0"/>
          <w:marRight w:val="0"/>
          <w:marTop w:val="0"/>
          <w:marBottom w:val="0"/>
          <w:divBdr>
            <w:top w:val="none" w:sz="0" w:space="0" w:color="auto"/>
            <w:left w:val="none" w:sz="0" w:space="0" w:color="auto"/>
            <w:bottom w:val="none" w:sz="0" w:space="0" w:color="auto"/>
            <w:right w:val="none" w:sz="0" w:space="0" w:color="auto"/>
          </w:divBdr>
        </w:div>
        <w:div w:id="1636325798">
          <w:marLeft w:val="0"/>
          <w:marRight w:val="0"/>
          <w:marTop w:val="0"/>
          <w:marBottom w:val="0"/>
          <w:divBdr>
            <w:top w:val="none" w:sz="0" w:space="0" w:color="auto"/>
            <w:left w:val="none" w:sz="0" w:space="0" w:color="auto"/>
            <w:bottom w:val="none" w:sz="0" w:space="0" w:color="auto"/>
            <w:right w:val="none" w:sz="0" w:space="0" w:color="auto"/>
          </w:divBdr>
        </w:div>
        <w:div w:id="1892114213">
          <w:marLeft w:val="0"/>
          <w:marRight w:val="0"/>
          <w:marTop w:val="0"/>
          <w:marBottom w:val="0"/>
          <w:divBdr>
            <w:top w:val="none" w:sz="0" w:space="0" w:color="auto"/>
            <w:left w:val="none" w:sz="0" w:space="0" w:color="auto"/>
            <w:bottom w:val="none" w:sz="0" w:space="0" w:color="auto"/>
            <w:right w:val="none" w:sz="0" w:space="0" w:color="auto"/>
          </w:divBdr>
          <w:divsChild>
            <w:div w:id="582497120">
              <w:marLeft w:val="0"/>
              <w:marRight w:val="0"/>
              <w:marTop w:val="0"/>
              <w:marBottom w:val="0"/>
              <w:divBdr>
                <w:top w:val="single" w:sz="8" w:space="3" w:color="B5C4DF"/>
                <w:left w:val="none" w:sz="0" w:space="0" w:color="auto"/>
                <w:bottom w:val="none" w:sz="0" w:space="0" w:color="auto"/>
                <w:right w:val="none" w:sz="0" w:space="0" w:color="auto"/>
              </w:divBdr>
            </w:div>
          </w:divsChild>
        </w:div>
        <w:div w:id="1932467690">
          <w:marLeft w:val="0"/>
          <w:marRight w:val="0"/>
          <w:marTop w:val="0"/>
          <w:marBottom w:val="0"/>
          <w:divBdr>
            <w:top w:val="none" w:sz="0" w:space="0" w:color="auto"/>
            <w:left w:val="none" w:sz="0" w:space="0" w:color="auto"/>
            <w:bottom w:val="none" w:sz="0" w:space="0" w:color="auto"/>
            <w:right w:val="none" w:sz="0" w:space="0" w:color="auto"/>
          </w:divBdr>
        </w:div>
        <w:div w:id="1997607988">
          <w:marLeft w:val="0"/>
          <w:marRight w:val="0"/>
          <w:marTop w:val="0"/>
          <w:marBottom w:val="0"/>
          <w:divBdr>
            <w:top w:val="none" w:sz="0" w:space="0" w:color="auto"/>
            <w:left w:val="none" w:sz="0" w:space="0" w:color="auto"/>
            <w:bottom w:val="none" w:sz="0" w:space="0" w:color="auto"/>
            <w:right w:val="none" w:sz="0" w:space="0" w:color="auto"/>
          </w:divBdr>
        </w:div>
      </w:divsChild>
    </w:div>
    <w:div w:id="192808891">
      <w:bodyDiv w:val="1"/>
      <w:marLeft w:val="0"/>
      <w:marRight w:val="0"/>
      <w:marTop w:val="0"/>
      <w:marBottom w:val="0"/>
      <w:divBdr>
        <w:top w:val="none" w:sz="0" w:space="0" w:color="auto"/>
        <w:left w:val="none" w:sz="0" w:space="0" w:color="auto"/>
        <w:bottom w:val="none" w:sz="0" w:space="0" w:color="auto"/>
        <w:right w:val="none" w:sz="0" w:space="0" w:color="auto"/>
      </w:divBdr>
    </w:div>
    <w:div w:id="216742758">
      <w:bodyDiv w:val="1"/>
      <w:marLeft w:val="0"/>
      <w:marRight w:val="0"/>
      <w:marTop w:val="0"/>
      <w:marBottom w:val="0"/>
      <w:divBdr>
        <w:top w:val="none" w:sz="0" w:space="0" w:color="auto"/>
        <w:left w:val="none" w:sz="0" w:space="0" w:color="auto"/>
        <w:bottom w:val="none" w:sz="0" w:space="0" w:color="auto"/>
        <w:right w:val="none" w:sz="0" w:space="0" w:color="auto"/>
      </w:divBdr>
    </w:div>
    <w:div w:id="232814222">
      <w:bodyDiv w:val="1"/>
      <w:marLeft w:val="0"/>
      <w:marRight w:val="0"/>
      <w:marTop w:val="0"/>
      <w:marBottom w:val="0"/>
      <w:divBdr>
        <w:top w:val="none" w:sz="0" w:space="0" w:color="auto"/>
        <w:left w:val="none" w:sz="0" w:space="0" w:color="auto"/>
        <w:bottom w:val="none" w:sz="0" w:space="0" w:color="auto"/>
        <w:right w:val="none" w:sz="0" w:space="0" w:color="auto"/>
      </w:divBdr>
    </w:div>
    <w:div w:id="240994249">
      <w:bodyDiv w:val="1"/>
      <w:marLeft w:val="0"/>
      <w:marRight w:val="0"/>
      <w:marTop w:val="0"/>
      <w:marBottom w:val="0"/>
      <w:divBdr>
        <w:top w:val="none" w:sz="0" w:space="0" w:color="auto"/>
        <w:left w:val="none" w:sz="0" w:space="0" w:color="auto"/>
        <w:bottom w:val="none" w:sz="0" w:space="0" w:color="auto"/>
        <w:right w:val="none" w:sz="0" w:space="0" w:color="auto"/>
      </w:divBdr>
      <w:divsChild>
        <w:div w:id="1741754429">
          <w:marLeft w:val="0"/>
          <w:marRight w:val="0"/>
          <w:marTop w:val="31"/>
          <w:marBottom w:val="250"/>
          <w:divBdr>
            <w:top w:val="none" w:sz="0" w:space="0" w:color="auto"/>
            <w:left w:val="none" w:sz="0" w:space="0" w:color="auto"/>
            <w:bottom w:val="none" w:sz="0" w:space="0" w:color="auto"/>
            <w:right w:val="none" w:sz="0" w:space="0" w:color="auto"/>
          </w:divBdr>
        </w:div>
      </w:divsChild>
    </w:div>
    <w:div w:id="245503069">
      <w:bodyDiv w:val="1"/>
      <w:marLeft w:val="0"/>
      <w:marRight w:val="0"/>
      <w:marTop w:val="0"/>
      <w:marBottom w:val="0"/>
      <w:divBdr>
        <w:top w:val="none" w:sz="0" w:space="0" w:color="auto"/>
        <w:left w:val="none" w:sz="0" w:space="0" w:color="auto"/>
        <w:bottom w:val="none" w:sz="0" w:space="0" w:color="auto"/>
        <w:right w:val="none" w:sz="0" w:space="0" w:color="auto"/>
      </w:divBdr>
    </w:div>
    <w:div w:id="253365303">
      <w:bodyDiv w:val="1"/>
      <w:marLeft w:val="0"/>
      <w:marRight w:val="0"/>
      <w:marTop w:val="0"/>
      <w:marBottom w:val="0"/>
      <w:divBdr>
        <w:top w:val="none" w:sz="0" w:space="0" w:color="auto"/>
        <w:left w:val="none" w:sz="0" w:space="0" w:color="auto"/>
        <w:bottom w:val="none" w:sz="0" w:space="0" w:color="auto"/>
        <w:right w:val="none" w:sz="0" w:space="0" w:color="auto"/>
      </w:divBdr>
    </w:div>
    <w:div w:id="256985035">
      <w:bodyDiv w:val="1"/>
      <w:marLeft w:val="0"/>
      <w:marRight w:val="0"/>
      <w:marTop w:val="0"/>
      <w:marBottom w:val="0"/>
      <w:divBdr>
        <w:top w:val="none" w:sz="0" w:space="0" w:color="auto"/>
        <w:left w:val="none" w:sz="0" w:space="0" w:color="auto"/>
        <w:bottom w:val="none" w:sz="0" w:space="0" w:color="auto"/>
        <w:right w:val="none" w:sz="0" w:space="0" w:color="auto"/>
      </w:divBdr>
    </w:div>
    <w:div w:id="259142316">
      <w:bodyDiv w:val="1"/>
      <w:marLeft w:val="0"/>
      <w:marRight w:val="0"/>
      <w:marTop w:val="0"/>
      <w:marBottom w:val="0"/>
      <w:divBdr>
        <w:top w:val="none" w:sz="0" w:space="0" w:color="auto"/>
        <w:left w:val="none" w:sz="0" w:space="0" w:color="auto"/>
        <w:bottom w:val="none" w:sz="0" w:space="0" w:color="auto"/>
        <w:right w:val="none" w:sz="0" w:space="0" w:color="auto"/>
      </w:divBdr>
    </w:div>
    <w:div w:id="259796242">
      <w:bodyDiv w:val="1"/>
      <w:marLeft w:val="0"/>
      <w:marRight w:val="0"/>
      <w:marTop w:val="0"/>
      <w:marBottom w:val="0"/>
      <w:divBdr>
        <w:top w:val="none" w:sz="0" w:space="0" w:color="auto"/>
        <w:left w:val="none" w:sz="0" w:space="0" w:color="auto"/>
        <w:bottom w:val="none" w:sz="0" w:space="0" w:color="auto"/>
        <w:right w:val="none" w:sz="0" w:space="0" w:color="auto"/>
      </w:divBdr>
    </w:div>
    <w:div w:id="281958373">
      <w:bodyDiv w:val="1"/>
      <w:marLeft w:val="0"/>
      <w:marRight w:val="0"/>
      <w:marTop w:val="0"/>
      <w:marBottom w:val="0"/>
      <w:divBdr>
        <w:top w:val="none" w:sz="0" w:space="0" w:color="auto"/>
        <w:left w:val="none" w:sz="0" w:space="0" w:color="auto"/>
        <w:bottom w:val="none" w:sz="0" w:space="0" w:color="auto"/>
        <w:right w:val="none" w:sz="0" w:space="0" w:color="auto"/>
      </w:divBdr>
    </w:div>
    <w:div w:id="298731287">
      <w:bodyDiv w:val="1"/>
      <w:marLeft w:val="0"/>
      <w:marRight w:val="0"/>
      <w:marTop w:val="0"/>
      <w:marBottom w:val="0"/>
      <w:divBdr>
        <w:top w:val="none" w:sz="0" w:space="0" w:color="auto"/>
        <w:left w:val="none" w:sz="0" w:space="0" w:color="auto"/>
        <w:bottom w:val="none" w:sz="0" w:space="0" w:color="auto"/>
        <w:right w:val="none" w:sz="0" w:space="0" w:color="auto"/>
      </w:divBdr>
    </w:div>
    <w:div w:id="301424050">
      <w:bodyDiv w:val="1"/>
      <w:marLeft w:val="0"/>
      <w:marRight w:val="0"/>
      <w:marTop w:val="0"/>
      <w:marBottom w:val="0"/>
      <w:divBdr>
        <w:top w:val="none" w:sz="0" w:space="0" w:color="auto"/>
        <w:left w:val="none" w:sz="0" w:space="0" w:color="auto"/>
        <w:bottom w:val="none" w:sz="0" w:space="0" w:color="auto"/>
        <w:right w:val="none" w:sz="0" w:space="0" w:color="auto"/>
      </w:divBdr>
    </w:div>
    <w:div w:id="302348075">
      <w:bodyDiv w:val="1"/>
      <w:marLeft w:val="0"/>
      <w:marRight w:val="0"/>
      <w:marTop w:val="0"/>
      <w:marBottom w:val="0"/>
      <w:divBdr>
        <w:top w:val="none" w:sz="0" w:space="0" w:color="auto"/>
        <w:left w:val="none" w:sz="0" w:space="0" w:color="auto"/>
        <w:bottom w:val="none" w:sz="0" w:space="0" w:color="auto"/>
        <w:right w:val="none" w:sz="0" w:space="0" w:color="auto"/>
      </w:divBdr>
    </w:div>
    <w:div w:id="326061964">
      <w:bodyDiv w:val="1"/>
      <w:marLeft w:val="0"/>
      <w:marRight w:val="0"/>
      <w:marTop w:val="0"/>
      <w:marBottom w:val="0"/>
      <w:divBdr>
        <w:top w:val="none" w:sz="0" w:space="0" w:color="auto"/>
        <w:left w:val="none" w:sz="0" w:space="0" w:color="auto"/>
        <w:bottom w:val="none" w:sz="0" w:space="0" w:color="auto"/>
        <w:right w:val="none" w:sz="0" w:space="0" w:color="auto"/>
      </w:divBdr>
    </w:div>
    <w:div w:id="362558604">
      <w:bodyDiv w:val="1"/>
      <w:marLeft w:val="0"/>
      <w:marRight w:val="0"/>
      <w:marTop w:val="0"/>
      <w:marBottom w:val="0"/>
      <w:divBdr>
        <w:top w:val="none" w:sz="0" w:space="0" w:color="auto"/>
        <w:left w:val="none" w:sz="0" w:space="0" w:color="auto"/>
        <w:bottom w:val="none" w:sz="0" w:space="0" w:color="auto"/>
        <w:right w:val="none" w:sz="0" w:space="0" w:color="auto"/>
      </w:divBdr>
    </w:div>
    <w:div w:id="380523804">
      <w:bodyDiv w:val="1"/>
      <w:marLeft w:val="0"/>
      <w:marRight w:val="0"/>
      <w:marTop w:val="0"/>
      <w:marBottom w:val="0"/>
      <w:divBdr>
        <w:top w:val="none" w:sz="0" w:space="0" w:color="auto"/>
        <w:left w:val="none" w:sz="0" w:space="0" w:color="auto"/>
        <w:bottom w:val="none" w:sz="0" w:space="0" w:color="auto"/>
        <w:right w:val="none" w:sz="0" w:space="0" w:color="auto"/>
      </w:divBdr>
    </w:div>
    <w:div w:id="386337607">
      <w:bodyDiv w:val="1"/>
      <w:marLeft w:val="0"/>
      <w:marRight w:val="0"/>
      <w:marTop w:val="0"/>
      <w:marBottom w:val="0"/>
      <w:divBdr>
        <w:top w:val="none" w:sz="0" w:space="0" w:color="auto"/>
        <w:left w:val="none" w:sz="0" w:space="0" w:color="auto"/>
        <w:bottom w:val="none" w:sz="0" w:space="0" w:color="auto"/>
        <w:right w:val="none" w:sz="0" w:space="0" w:color="auto"/>
      </w:divBdr>
    </w:div>
    <w:div w:id="396250297">
      <w:bodyDiv w:val="1"/>
      <w:marLeft w:val="0"/>
      <w:marRight w:val="0"/>
      <w:marTop w:val="0"/>
      <w:marBottom w:val="0"/>
      <w:divBdr>
        <w:top w:val="none" w:sz="0" w:space="0" w:color="auto"/>
        <w:left w:val="none" w:sz="0" w:space="0" w:color="auto"/>
        <w:bottom w:val="none" w:sz="0" w:space="0" w:color="auto"/>
        <w:right w:val="none" w:sz="0" w:space="0" w:color="auto"/>
      </w:divBdr>
    </w:div>
    <w:div w:id="426779414">
      <w:bodyDiv w:val="1"/>
      <w:marLeft w:val="0"/>
      <w:marRight w:val="0"/>
      <w:marTop w:val="0"/>
      <w:marBottom w:val="0"/>
      <w:divBdr>
        <w:top w:val="none" w:sz="0" w:space="0" w:color="auto"/>
        <w:left w:val="none" w:sz="0" w:space="0" w:color="auto"/>
        <w:bottom w:val="none" w:sz="0" w:space="0" w:color="auto"/>
        <w:right w:val="none" w:sz="0" w:space="0" w:color="auto"/>
      </w:divBdr>
    </w:div>
    <w:div w:id="444810104">
      <w:bodyDiv w:val="1"/>
      <w:marLeft w:val="0"/>
      <w:marRight w:val="0"/>
      <w:marTop w:val="0"/>
      <w:marBottom w:val="0"/>
      <w:divBdr>
        <w:top w:val="none" w:sz="0" w:space="0" w:color="auto"/>
        <w:left w:val="none" w:sz="0" w:space="0" w:color="auto"/>
        <w:bottom w:val="none" w:sz="0" w:space="0" w:color="auto"/>
        <w:right w:val="none" w:sz="0" w:space="0" w:color="auto"/>
      </w:divBdr>
    </w:div>
    <w:div w:id="454834630">
      <w:bodyDiv w:val="1"/>
      <w:marLeft w:val="0"/>
      <w:marRight w:val="0"/>
      <w:marTop w:val="0"/>
      <w:marBottom w:val="0"/>
      <w:divBdr>
        <w:top w:val="none" w:sz="0" w:space="0" w:color="auto"/>
        <w:left w:val="none" w:sz="0" w:space="0" w:color="auto"/>
        <w:bottom w:val="none" w:sz="0" w:space="0" w:color="auto"/>
        <w:right w:val="none" w:sz="0" w:space="0" w:color="auto"/>
      </w:divBdr>
    </w:div>
    <w:div w:id="456608100">
      <w:bodyDiv w:val="1"/>
      <w:marLeft w:val="0"/>
      <w:marRight w:val="0"/>
      <w:marTop w:val="0"/>
      <w:marBottom w:val="0"/>
      <w:divBdr>
        <w:top w:val="none" w:sz="0" w:space="0" w:color="auto"/>
        <w:left w:val="none" w:sz="0" w:space="0" w:color="auto"/>
        <w:bottom w:val="none" w:sz="0" w:space="0" w:color="auto"/>
        <w:right w:val="none" w:sz="0" w:space="0" w:color="auto"/>
      </w:divBdr>
    </w:div>
    <w:div w:id="484474329">
      <w:bodyDiv w:val="1"/>
      <w:marLeft w:val="0"/>
      <w:marRight w:val="0"/>
      <w:marTop w:val="0"/>
      <w:marBottom w:val="0"/>
      <w:divBdr>
        <w:top w:val="none" w:sz="0" w:space="0" w:color="auto"/>
        <w:left w:val="none" w:sz="0" w:space="0" w:color="auto"/>
        <w:bottom w:val="none" w:sz="0" w:space="0" w:color="auto"/>
        <w:right w:val="none" w:sz="0" w:space="0" w:color="auto"/>
      </w:divBdr>
    </w:div>
    <w:div w:id="491290606">
      <w:bodyDiv w:val="1"/>
      <w:marLeft w:val="0"/>
      <w:marRight w:val="0"/>
      <w:marTop w:val="0"/>
      <w:marBottom w:val="0"/>
      <w:divBdr>
        <w:top w:val="none" w:sz="0" w:space="0" w:color="auto"/>
        <w:left w:val="none" w:sz="0" w:space="0" w:color="auto"/>
        <w:bottom w:val="none" w:sz="0" w:space="0" w:color="auto"/>
        <w:right w:val="none" w:sz="0" w:space="0" w:color="auto"/>
      </w:divBdr>
    </w:div>
    <w:div w:id="497228953">
      <w:bodyDiv w:val="1"/>
      <w:marLeft w:val="0"/>
      <w:marRight w:val="0"/>
      <w:marTop w:val="0"/>
      <w:marBottom w:val="0"/>
      <w:divBdr>
        <w:top w:val="none" w:sz="0" w:space="0" w:color="auto"/>
        <w:left w:val="none" w:sz="0" w:space="0" w:color="auto"/>
        <w:bottom w:val="none" w:sz="0" w:space="0" w:color="auto"/>
        <w:right w:val="none" w:sz="0" w:space="0" w:color="auto"/>
      </w:divBdr>
    </w:div>
    <w:div w:id="512769478">
      <w:bodyDiv w:val="1"/>
      <w:marLeft w:val="0"/>
      <w:marRight w:val="0"/>
      <w:marTop w:val="0"/>
      <w:marBottom w:val="0"/>
      <w:divBdr>
        <w:top w:val="none" w:sz="0" w:space="0" w:color="auto"/>
        <w:left w:val="none" w:sz="0" w:space="0" w:color="auto"/>
        <w:bottom w:val="none" w:sz="0" w:space="0" w:color="auto"/>
        <w:right w:val="none" w:sz="0" w:space="0" w:color="auto"/>
      </w:divBdr>
    </w:div>
    <w:div w:id="521435918">
      <w:bodyDiv w:val="1"/>
      <w:marLeft w:val="0"/>
      <w:marRight w:val="0"/>
      <w:marTop w:val="0"/>
      <w:marBottom w:val="0"/>
      <w:divBdr>
        <w:top w:val="none" w:sz="0" w:space="0" w:color="auto"/>
        <w:left w:val="none" w:sz="0" w:space="0" w:color="auto"/>
        <w:bottom w:val="none" w:sz="0" w:space="0" w:color="auto"/>
        <w:right w:val="none" w:sz="0" w:space="0" w:color="auto"/>
      </w:divBdr>
    </w:div>
    <w:div w:id="529689236">
      <w:bodyDiv w:val="1"/>
      <w:marLeft w:val="0"/>
      <w:marRight w:val="0"/>
      <w:marTop w:val="0"/>
      <w:marBottom w:val="0"/>
      <w:divBdr>
        <w:top w:val="none" w:sz="0" w:space="0" w:color="auto"/>
        <w:left w:val="none" w:sz="0" w:space="0" w:color="auto"/>
        <w:bottom w:val="none" w:sz="0" w:space="0" w:color="auto"/>
        <w:right w:val="none" w:sz="0" w:space="0" w:color="auto"/>
      </w:divBdr>
    </w:div>
    <w:div w:id="535851463">
      <w:bodyDiv w:val="1"/>
      <w:marLeft w:val="0"/>
      <w:marRight w:val="0"/>
      <w:marTop w:val="0"/>
      <w:marBottom w:val="0"/>
      <w:divBdr>
        <w:top w:val="none" w:sz="0" w:space="0" w:color="auto"/>
        <w:left w:val="none" w:sz="0" w:space="0" w:color="auto"/>
        <w:bottom w:val="none" w:sz="0" w:space="0" w:color="auto"/>
        <w:right w:val="none" w:sz="0" w:space="0" w:color="auto"/>
      </w:divBdr>
    </w:div>
    <w:div w:id="536426730">
      <w:bodyDiv w:val="1"/>
      <w:marLeft w:val="0"/>
      <w:marRight w:val="0"/>
      <w:marTop w:val="0"/>
      <w:marBottom w:val="0"/>
      <w:divBdr>
        <w:top w:val="none" w:sz="0" w:space="0" w:color="auto"/>
        <w:left w:val="none" w:sz="0" w:space="0" w:color="auto"/>
        <w:bottom w:val="none" w:sz="0" w:space="0" w:color="auto"/>
        <w:right w:val="none" w:sz="0" w:space="0" w:color="auto"/>
      </w:divBdr>
    </w:div>
    <w:div w:id="544409130">
      <w:bodyDiv w:val="1"/>
      <w:marLeft w:val="0"/>
      <w:marRight w:val="0"/>
      <w:marTop w:val="0"/>
      <w:marBottom w:val="0"/>
      <w:divBdr>
        <w:top w:val="none" w:sz="0" w:space="0" w:color="auto"/>
        <w:left w:val="none" w:sz="0" w:space="0" w:color="auto"/>
        <w:bottom w:val="none" w:sz="0" w:space="0" w:color="auto"/>
        <w:right w:val="none" w:sz="0" w:space="0" w:color="auto"/>
      </w:divBdr>
    </w:div>
    <w:div w:id="562299619">
      <w:bodyDiv w:val="1"/>
      <w:marLeft w:val="0"/>
      <w:marRight w:val="0"/>
      <w:marTop w:val="0"/>
      <w:marBottom w:val="0"/>
      <w:divBdr>
        <w:top w:val="none" w:sz="0" w:space="0" w:color="auto"/>
        <w:left w:val="none" w:sz="0" w:space="0" w:color="auto"/>
        <w:bottom w:val="none" w:sz="0" w:space="0" w:color="auto"/>
        <w:right w:val="none" w:sz="0" w:space="0" w:color="auto"/>
      </w:divBdr>
    </w:div>
    <w:div w:id="564728127">
      <w:bodyDiv w:val="1"/>
      <w:marLeft w:val="0"/>
      <w:marRight w:val="0"/>
      <w:marTop w:val="0"/>
      <w:marBottom w:val="0"/>
      <w:divBdr>
        <w:top w:val="none" w:sz="0" w:space="0" w:color="auto"/>
        <w:left w:val="none" w:sz="0" w:space="0" w:color="auto"/>
        <w:bottom w:val="none" w:sz="0" w:space="0" w:color="auto"/>
        <w:right w:val="none" w:sz="0" w:space="0" w:color="auto"/>
      </w:divBdr>
    </w:div>
    <w:div w:id="565263896">
      <w:bodyDiv w:val="1"/>
      <w:marLeft w:val="0"/>
      <w:marRight w:val="0"/>
      <w:marTop w:val="0"/>
      <w:marBottom w:val="0"/>
      <w:divBdr>
        <w:top w:val="none" w:sz="0" w:space="0" w:color="auto"/>
        <w:left w:val="none" w:sz="0" w:space="0" w:color="auto"/>
        <w:bottom w:val="none" w:sz="0" w:space="0" w:color="auto"/>
        <w:right w:val="none" w:sz="0" w:space="0" w:color="auto"/>
      </w:divBdr>
    </w:div>
    <w:div w:id="573899143">
      <w:bodyDiv w:val="1"/>
      <w:marLeft w:val="0"/>
      <w:marRight w:val="0"/>
      <w:marTop w:val="0"/>
      <w:marBottom w:val="0"/>
      <w:divBdr>
        <w:top w:val="none" w:sz="0" w:space="0" w:color="auto"/>
        <w:left w:val="none" w:sz="0" w:space="0" w:color="auto"/>
        <w:bottom w:val="none" w:sz="0" w:space="0" w:color="auto"/>
        <w:right w:val="none" w:sz="0" w:space="0" w:color="auto"/>
      </w:divBdr>
    </w:div>
    <w:div w:id="580914665">
      <w:bodyDiv w:val="1"/>
      <w:marLeft w:val="0"/>
      <w:marRight w:val="0"/>
      <w:marTop w:val="0"/>
      <w:marBottom w:val="0"/>
      <w:divBdr>
        <w:top w:val="none" w:sz="0" w:space="0" w:color="auto"/>
        <w:left w:val="none" w:sz="0" w:space="0" w:color="auto"/>
        <w:bottom w:val="none" w:sz="0" w:space="0" w:color="auto"/>
        <w:right w:val="none" w:sz="0" w:space="0" w:color="auto"/>
      </w:divBdr>
    </w:div>
    <w:div w:id="585303530">
      <w:bodyDiv w:val="1"/>
      <w:marLeft w:val="0"/>
      <w:marRight w:val="0"/>
      <w:marTop w:val="0"/>
      <w:marBottom w:val="0"/>
      <w:divBdr>
        <w:top w:val="none" w:sz="0" w:space="0" w:color="auto"/>
        <w:left w:val="none" w:sz="0" w:space="0" w:color="auto"/>
        <w:bottom w:val="none" w:sz="0" w:space="0" w:color="auto"/>
        <w:right w:val="none" w:sz="0" w:space="0" w:color="auto"/>
      </w:divBdr>
    </w:div>
    <w:div w:id="587034508">
      <w:bodyDiv w:val="1"/>
      <w:marLeft w:val="0"/>
      <w:marRight w:val="0"/>
      <w:marTop w:val="0"/>
      <w:marBottom w:val="0"/>
      <w:divBdr>
        <w:top w:val="none" w:sz="0" w:space="0" w:color="auto"/>
        <w:left w:val="none" w:sz="0" w:space="0" w:color="auto"/>
        <w:bottom w:val="none" w:sz="0" w:space="0" w:color="auto"/>
        <w:right w:val="none" w:sz="0" w:space="0" w:color="auto"/>
      </w:divBdr>
    </w:div>
    <w:div w:id="594941651">
      <w:bodyDiv w:val="1"/>
      <w:marLeft w:val="0"/>
      <w:marRight w:val="0"/>
      <w:marTop w:val="0"/>
      <w:marBottom w:val="0"/>
      <w:divBdr>
        <w:top w:val="none" w:sz="0" w:space="0" w:color="auto"/>
        <w:left w:val="none" w:sz="0" w:space="0" w:color="auto"/>
        <w:bottom w:val="none" w:sz="0" w:space="0" w:color="auto"/>
        <w:right w:val="none" w:sz="0" w:space="0" w:color="auto"/>
      </w:divBdr>
    </w:div>
    <w:div w:id="599917736">
      <w:bodyDiv w:val="1"/>
      <w:marLeft w:val="0"/>
      <w:marRight w:val="0"/>
      <w:marTop w:val="0"/>
      <w:marBottom w:val="0"/>
      <w:divBdr>
        <w:top w:val="none" w:sz="0" w:space="0" w:color="auto"/>
        <w:left w:val="none" w:sz="0" w:space="0" w:color="auto"/>
        <w:bottom w:val="none" w:sz="0" w:space="0" w:color="auto"/>
        <w:right w:val="none" w:sz="0" w:space="0" w:color="auto"/>
      </w:divBdr>
    </w:div>
    <w:div w:id="624584567">
      <w:bodyDiv w:val="1"/>
      <w:marLeft w:val="0"/>
      <w:marRight w:val="0"/>
      <w:marTop w:val="0"/>
      <w:marBottom w:val="0"/>
      <w:divBdr>
        <w:top w:val="none" w:sz="0" w:space="0" w:color="auto"/>
        <w:left w:val="none" w:sz="0" w:space="0" w:color="auto"/>
        <w:bottom w:val="none" w:sz="0" w:space="0" w:color="auto"/>
        <w:right w:val="none" w:sz="0" w:space="0" w:color="auto"/>
      </w:divBdr>
    </w:div>
    <w:div w:id="648170816">
      <w:bodyDiv w:val="1"/>
      <w:marLeft w:val="0"/>
      <w:marRight w:val="0"/>
      <w:marTop w:val="0"/>
      <w:marBottom w:val="0"/>
      <w:divBdr>
        <w:top w:val="none" w:sz="0" w:space="0" w:color="auto"/>
        <w:left w:val="none" w:sz="0" w:space="0" w:color="auto"/>
        <w:bottom w:val="none" w:sz="0" w:space="0" w:color="auto"/>
        <w:right w:val="none" w:sz="0" w:space="0" w:color="auto"/>
      </w:divBdr>
    </w:div>
    <w:div w:id="653491587">
      <w:bodyDiv w:val="1"/>
      <w:marLeft w:val="0"/>
      <w:marRight w:val="0"/>
      <w:marTop w:val="0"/>
      <w:marBottom w:val="0"/>
      <w:divBdr>
        <w:top w:val="none" w:sz="0" w:space="0" w:color="auto"/>
        <w:left w:val="none" w:sz="0" w:space="0" w:color="auto"/>
        <w:bottom w:val="none" w:sz="0" w:space="0" w:color="auto"/>
        <w:right w:val="none" w:sz="0" w:space="0" w:color="auto"/>
      </w:divBdr>
      <w:divsChild>
        <w:div w:id="339045341">
          <w:marLeft w:val="0"/>
          <w:marRight w:val="0"/>
          <w:marTop w:val="0"/>
          <w:marBottom w:val="0"/>
          <w:divBdr>
            <w:top w:val="none" w:sz="0" w:space="0" w:color="auto"/>
            <w:left w:val="none" w:sz="0" w:space="0" w:color="auto"/>
            <w:bottom w:val="none" w:sz="0" w:space="0" w:color="auto"/>
            <w:right w:val="none" w:sz="0" w:space="0" w:color="auto"/>
          </w:divBdr>
        </w:div>
        <w:div w:id="731928960">
          <w:marLeft w:val="0"/>
          <w:marRight w:val="0"/>
          <w:marTop w:val="0"/>
          <w:marBottom w:val="0"/>
          <w:divBdr>
            <w:top w:val="none" w:sz="0" w:space="0" w:color="auto"/>
            <w:left w:val="none" w:sz="0" w:space="0" w:color="auto"/>
            <w:bottom w:val="none" w:sz="0" w:space="0" w:color="auto"/>
            <w:right w:val="none" w:sz="0" w:space="0" w:color="auto"/>
          </w:divBdr>
        </w:div>
      </w:divsChild>
    </w:div>
    <w:div w:id="656768088">
      <w:bodyDiv w:val="1"/>
      <w:marLeft w:val="0"/>
      <w:marRight w:val="0"/>
      <w:marTop w:val="0"/>
      <w:marBottom w:val="0"/>
      <w:divBdr>
        <w:top w:val="none" w:sz="0" w:space="0" w:color="auto"/>
        <w:left w:val="none" w:sz="0" w:space="0" w:color="auto"/>
        <w:bottom w:val="none" w:sz="0" w:space="0" w:color="auto"/>
        <w:right w:val="none" w:sz="0" w:space="0" w:color="auto"/>
      </w:divBdr>
    </w:div>
    <w:div w:id="657077829">
      <w:bodyDiv w:val="1"/>
      <w:marLeft w:val="0"/>
      <w:marRight w:val="0"/>
      <w:marTop w:val="0"/>
      <w:marBottom w:val="0"/>
      <w:divBdr>
        <w:top w:val="none" w:sz="0" w:space="0" w:color="auto"/>
        <w:left w:val="none" w:sz="0" w:space="0" w:color="auto"/>
        <w:bottom w:val="none" w:sz="0" w:space="0" w:color="auto"/>
        <w:right w:val="none" w:sz="0" w:space="0" w:color="auto"/>
      </w:divBdr>
    </w:div>
    <w:div w:id="670530428">
      <w:bodyDiv w:val="1"/>
      <w:marLeft w:val="0"/>
      <w:marRight w:val="0"/>
      <w:marTop w:val="0"/>
      <w:marBottom w:val="0"/>
      <w:divBdr>
        <w:top w:val="none" w:sz="0" w:space="0" w:color="auto"/>
        <w:left w:val="none" w:sz="0" w:space="0" w:color="auto"/>
        <w:bottom w:val="none" w:sz="0" w:space="0" w:color="auto"/>
        <w:right w:val="none" w:sz="0" w:space="0" w:color="auto"/>
      </w:divBdr>
    </w:div>
    <w:div w:id="692390147">
      <w:bodyDiv w:val="1"/>
      <w:marLeft w:val="0"/>
      <w:marRight w:val="0"/>
      <w:marTop w:val="0"/>
      <w:marBottom w:val="0"/>
      <w:divBdr>
        <w:top w:val="none" w:sz="0" w:space="0" w:color="auto"/>
        <w:left w:val="none" w:sz="0" w:space="0" w:color="auto"/>
        <w:bottom w:val="none" w:sz="0" w:space="0" w:color="auto"/>
        <w:right w:val="none" w:sz="0" w:space="0" w:color="auto"/>
      </w:divBdr>
    </w:div>
    <w:div w:id="723914512">
      <w:bodyDiv w:val="1"/>
      <w:marLeft w:val="0"/>
      <w:marRight w:val="0"/>
      <w:marTop w:val="0"/>
      <w:marBottom w:val="0"/>
      <w:divBdr>
        <w:top w:val="none" w:sz="0" w:space="0" w:color="auto"/>
        <w:left w:val="none" w:sz="0" w:space="0" w:color="auto"/>
        <w:bottom w:val="none" w:sz="0" w:space="0" w:color="auto"/>
        <w:right w:val="none" w:sz="0" w:space="0" w:color="auto"/>
      </w:divBdr>
    </w:div>
    <w:div w:id="732388913">
      <w:bodyDiv w:val="1"/>
      <w:marLeft w:val="0"/>
      <w:marRight w:val="0"/>
      <w:marTop w:val="0"/>
      <w:marBottom w:val="0"/>
      <w:divBdr>
        <w:top w:val="none" w:sz="0" w:space="0" w:color="auto"/>
        <w:left w:val="none" w:sz="0" w:space="0" w:color="auto"/>
        <w:bottom w:val="none" w:sz="0" w:space="0" w:color="auto"/>
        <w:right w:val="none" w:sz="0" w:space="0" w:color="auto"/>
      </w:divBdr>
    </w:div>
    <w:div w:id="736827176">
      <w:bodyDiv w:val="1"/>
      <w:marLeft w:val="0"/>
      <w:marRight w:val="0"/>
      <w:marTop w:val="0"/>
      <w:marBottom w:val="0"/>
      <w:divBdr>
        <w:top w:val="none" w:sz="0" w:space="0" w:color="auto"/>
        <w:left w:val="none" w:sz="0" w:space="0" w:color="auto"/>
        <w:bottom w:val="none" w:sz="0" w:space="0" w:color="auto"/>
        <w:right w:val="none" w:sz="0" w:space="0" w:color="auto"/>
      </w:divBdr>
    </w:div>
    <w:div w:id="760568871">
      <w:bodyDiv w:val="1"/>
      <w:marLeft w:val="0"/>
      <w:marRight w:val="0"/>
      <w:marTop w:val="0"/>
      <w:marBottom w:val="0"/>
      <w:divBdr>
        <w:top w:val="none" w:sz="0" w:space="0" w:color="auto"/>
        <w:left w:val="none" w:sz="0" w:space="0" w:color="auto"/>
        <w:bottom w:val="none" w:sz="0" w:space="0" w:color="auto"/>
        <w:right w:val="none" w:sz="0" w:space="0" w:color="auto"/>
      </w:divBdr>
    </w:div>
    <w:div w:id="763065536">
      <w:bodyDiv w:val="1"/>
      <w:marLeft w:val="0"/>
      <w:marRight w:val="0"/>
      <w:marTop w:val="0"/>
      <w:marBottom w:val="0"/>
      <w:divBdr>
        <w:top w:val="none" w:sz="0" w:space="0" w:color="auto"/>
        <w:left w:val="none" w:sz="0" w:space="0" w:color="auto"/>
        <w:bottom w:val="none" w:sz="0" w:space="0" w:color="auto"/>
        <w:right w:val="none" w:sz="0" w:space="0" w:color="auto"/>
      </w:divBdr>
    </w:div>
    <w:div w:id="780807682">
      <w:bodyDiv w:val="1"/>
      <w:marLeft w:val="0"/>
      <w:marRight w:val="0"/>
      <w:marTop w:val="0"/>
      <w:marBottom w:val="0"/>
      <w:divBdr>
        <w:top w:val="none" w:sz="0" w:space="0" w:color="auto"/>
        <w:left w:val="none" w:sz="0" w:space="0" w:color="auto"/>
        <w:bottom w:val="none" w:sz="0" w:space="0" w:color="auto"/>
        <w:right w:val="none" w:sz="0" w:space="0" w:color="auto"/>
      </w:divBdr>
    </w:div>
    <w:div w:id="783814675">
      <w:bodyDiv w:val="1"/>
      <w:marLeft w:val="0"/>
      <w:marRight w:val="0"/>
      <w:marTop w:val="0"/>
      <w:marBottom w:val="0"/>
      <w:divBdr>
        <w:top w:val="none" w:sz="0" w:space="0" w:color="auto"/>
        <w:left w:val="none" w:sz="0" w:space="0" w:color="auto"/>
        <w:bottom w:val="none" w:sz="0" w:space="0" w:color="auto"/>
        <w:right w:val="none" w:sz="0" w:space="0" w:color="auto"/>
      </w:divBdr>
    </w:div>
    <w:div w:id="792476496">
      <w:bodyDiv w:val="1"/>
      <w:marLeft w:val="0"/>
      <w:marRight w:val="0"/>
      <w:marTop w:val="0"/>
      <w:marBottom w:val="0"/>
      <w:divBdr>
        <w:top w:val="none" w:sz="0" w:space="0" w:color="auto"/>
        <w:left w:val="none" w:sz="0" w:space="0" w:color="auto"/>
        <w:bottom w:val="none" w:sz="0" w:space="0" w:color="auto"/>
        <w:right w:val="none" w:sz="0" w:space="0" w:color="auto"/>
      </w:divBdr>
    </w:div>
    <w:div w:id="828979116">
      <w:bodyDiv w:val="1"/>
      <w:marLeft w:val="0"/>
      <w:marRight w:val="0"/>
      <w:marTop w:val="0"/>
      <w:marBottom w:val="0"/>
      <w:divBdr>
        <w:top w:val="none" w:sz="0" w:space="0" w:color="auto"/>
        <w:left w:val="none" w:sz="0" w:space="0" w:color="auto"/>
        <w:bottom w:val="none" w:sz="0" w:space="0" w:color="auto"/>
        <w:right w:val="none" w:sz="0" w:space="0" w:color="auto"/>
      </w:divBdr>
    </w:div>
    <w:div w:id="851261264">
      <w:bodyDiv w:val="1"/>
      <w:marLeft w:val="0"/>
      <w:marRight w:val="0"/>
      <w:marTop w:val="0"/>
      <w:marBottom w:val="0"/>
      <w:divBdr>
        <w:top w:val="none" w:sz="0" w:space="0" w:color="auto"/>
        <w:left w:val="none" w:sz="0" w:space="0" w:color="auto"/>
        <w:bottom w:val="none" w:sz="0" w:space="0" w:color="auto"/>
        <w:right w:val="none" w:sz="0" w:space="0" w:color="auto"/>
      </w:divBdr>
    </w:div>
    <w:div w:id="864296484">
      <w:bodyDiv w:val="1"/>
      <w:marLeft w:val="0"/>
      <w:marRight w:val="0"/>
      <w:marTop w:val="0"/>
      <w:marBottom w:val="0"/>
      <w:divBdr>
        <w:top w:val="none" w:sz="0" w:space="0" w:color="auto"/>
        <w:left w:val="none" w:sz="0" w:space="0" w:color="auto"/>
        <w:bottom w:val="none" w:sz="0" w:space="0" w:color="auto"/>
        <w:right w:val="none" w:sz="0" w:space="0" w:color="auto"/>
      </w:divBdr>
    </w:div>
    <w:div w:id="875196925">
      <w:bodyDiv w:val="1"/>
      <w:marLeft w:val="0"/>
      <w:marRight w:val="0"/>
      <w:marTop w:val="0"/>
      <w:marBottom w:val="0"/>
      <w:divBdr>
        <w:top w:val="none" w:sz="0" w:space="0" w:color="auto"/>
        <w:left w:val="none" w:sz="0" w:space="0" w:color="auto"/>
        <w:bottom w:val="none" w:sz="0" w:space="0" w:color="auto"/>
        <w:right w:val="none" w:sz="0" w:space="0" w:color="auto"/>
      </w:divBdr>
    </w:div>
    <w:div w:id="881209437">
      <w:bodyDiv w:val="1"/>
      <w:marLeft w:val="0"/>
      <w:marRight w:val="0"/>
      <w:marTop w:val="0"/>
      <w:marBottom w:val="0"/>
      <w:divBdr>
        <w:top w:val="none" w:sz="0" w:space="0" w:color="auto"/>
        <w:left w:val="none" w:sz="0" w:space="0" w:color="auto"/>
        <w:bottom w:val="none" w:sz="0" w:space="0" w:color="auto"/>
        <w:right w:val="none" w:sz="0" w:space="0" w:color="auto"/>
      </w:divBdr>
    </w:div>
    <w:div w:id="884683390">
      <w:bodyDiv w:val="1"/>
      <w:marLeft w:val="0"/>
      <w:marRight w:val="0"/>
      <w:marTop w:val="0"/>
      <w:marBottom w:val="0"/>
      <w:divBdr>
        <w:top w:val="none" w:sz="0" w:space="0" w:color="auto"/>
        <w:left w:val="none" w:sz="0" w:space="0" w:color="auto"/>
        <w:bottom w:val="none" w:sz="0" w:space="0" w:color="auto"/>
        <w:right w:val="none" w:sz="0" w:space="0" w:color="auto"/>
      </w:divBdr>
    </w:div>
    <w:div w:id="896741135">
      <w:bodyDiv w:val="1"/>
      <w:marLeft w:val="0"/>
      <w:marRight w:val="0"/>
      <w:marTop w:val="0"/>
      <w:marBottom w:val="0"/>
      <w:divBdr>
        <w:top w:val="none" w:sz="0" w:space="0" w:color="auto"/>
        <w:left w:val="none" w:sz="0" w:space="0" w:color="auto"/>
        <w:bottom w:val="none" w:sz="0" w:space="0" w:color="auto"/>
        <w:right w:val="none" w:sz="0" w:space="0" w:color="auto"/>
      </w:divBdr>
    </w:div>
    <w:div w:id="941646772">
      <w:bodyDiv w:val="1"/>
      <w:marLeft w:val="0"/>
      <w:marRight w:val="0"/>
      <w:marTop w:val="0"/>
      <w:marBottom w:val="0"/>
      <w:divBdr>
        <w:top w:val="none" w:sz="0" w:space="0" w:color="auto"/>
        <w:left w:val="none" w:sz="0" w:space="0" w:color="auto"/>
        <w:bottom w:val="none" w:sz="0" w:space="0" w:color="auto"/>
        <w:right w:val="none" w:sz="0" w:space="0" w:color="auto"/>
      </w:divBdr>
    </w:div>
    <w:div w:id="943608488">
      <w:bodyDiv w:val="1"/>
      <w:marLeft w:val="0"/>
      <w:marRight w:val="0"/>
      <w:marTop w:val="0"/>
      <w:marBottom w:val="0"/>
      <w:divBdr>
        <w:top w:val="none" w:sz="0" w:space="0" w:color="auto"/>
        <w:left w:val="none" w:sz="0" w:space="0" w:color="auto"/>
        <w:bottom w:val="none" w:sz="0" w:space="0" w:color="auto"/>
        <w:right w:val="none" w:sz="0" w:space="0" w:color="auto"/>
      </w:divBdr>
    </w:div>
    <w:div w:id="948397176">
      <w:bodyDiv w:val="1"/>
      <w:marLeft w:val="0"/>
      <w:marRight w:val="0"/>
      <w:marTop w:val="0"/>
      <w:marBottom w:val="0"/>
      <w:divBdr>
        <w:top w:val="none" w:sz="0" w:space="0" w:color="auto"/>
        <w:left w:val="none" w:sz="0" w:space="0" w:color="auto"/>
        <w:bottom w:val="none" w:sz="0" w:space="0" w:color="auto"/>
        <w:right w:val="none" w:sz="0" w:space="0" w:color="auto"/>
      </w:divBdr>
    </w:div>
    <w:div w:id="956836141">
      <w:bodyDiv w:val="1"/>
      <w:marLeft w:val="0"/>
      <w:marRight w:val="0"/>
      <w:marTop w:val="0"/>
      <w:marBottom w:val="0"/>
      <w:divBdr>
        <w:top w:val="none" w:sz="0" w:space="0" w:color="auto"/>
        <w:left w:val="none" w:sz="0" w:space="0" w:color="auto"/>
        <w:bottom w:val="none" w:sz="0" w:space="0" w:color="auto"/>
        <w:right w:val="none" w:sz="0" w:space="0" w:color="auto"/>
      </w:divBdr>
    </w:div>
    <w:div w:id="1013724097">
      <w:bodyDiv w:val="1"/>
      <w:marLeft w:val="0"/>
      <w:marRight w:val="0"/>
      <w:marTop w:val="0"/>
      <w:marBottom w:val="0"/>
      <w:divBdr>
        <w:top w:val="none" w:sz="0" w:space="0" w:color="auto"/>
        <w:left w:val="none" w:sz="0" w:space="0" w:color="auto"/>
        <w:bottom w:val="none" w:sz="0" w:space="0" w:color="auto"/>
        <w:right w:val="none" w:sz="0" w:space="0" w:color="auto"/>
      </w:divBdr>
    </w:div>
    <w:div w:id="1024938800">
      <w:bodyDiv w:val="1"/>
      <w:marLeft w:val="0"/>
      <w:marRight w:val="0"/>
      <w:marTop w:val="0"/>
      <w:marBottom w:val="0"/>
      <w:divBdr>
        <w:top w:val="none" w:sz="0" w:space="0" w:color="auto"/>
        <w:left w:val="none" w:sz="0" w:space="0" w:color="auto"/>
        <w:bottom w:val="none" w:sz="0" w:space="0" w:color="auto"/>
        <w:right w:val="none" w:sz="0" w:space="0" w:color="auto"/>
      </w:divBdr>
    </w:div>
    <w:div w:id="1030568332">
      <w:bodyDiv w:val="1"/>
      <w:marLeft w:val="0"/>
      <w:marRight w:val="0"/>
      <w:marTop w:val="0"/>
      <w:marBottom w:val="0"/>
      <w:divBdr>
        <w:top w:val="none" w:sz="0" w:space="0" w:color="auto"/>
        <w:left w:val="none" w:sz="0" w:space="0" w:color="auto"/>
        <w:bottom w:val="none" w:sz="0" w:space="0" w:color="auto"/>
        <w:right w:val="none" w:sz="0" w:space="0" w:color="auto"/>
      </w:divBdr>
    </w:div>
    <w:div w:id="1040128117">
      <w:bodyDiv w:val="1"/>
      <w:marLeft w:val="0"/>
      <w:marRight w:val="0"/>
      <w:marTop w:val="0"/>
      <w:marBottom w:val="0"/>
      <w:divBdr>
        <w:top w:val="none" w:sz="0" w:space="0" w:color="auto"/>
        <w:left w:val="none" w:sz="0" w:space="0" w:color="auto"/>
        <w:bottom w:val="none" w:sz="0" w:space="0" w:color="auto"/>
        <w:right w:val="none" w:sz="0" w:space="0" w:color="auto"/>
      </w:divBdr>
    </w:div>
    <w:div w:id="1041321447">
      <w:bodyDiv w:val="1"/>
      <w:marLeft w:val="0"/>
      <w:marRight w:val="0"/>
      <w:marTop w:val="0"/>
      <w:marBottom w:val="0"/>
      <w:divBdr>
        <w:top w:val="none" w:sz="0" w:space="0" w:color="auto"/>
        <w:left w:val="none" w:sz="0" w:space="0" w:color="auto"/>
        <w:bottom w:val="none" w:sz="0" w:space="0" w:color="auto"/>
        <w:right w:val="none" w:sz="0" w:space="0" w:color="auto"/>
      </w:divBdr>
    </w:div>
    <w:div w:id="1051925857">
      <w:bodyDiv w:val="1"/>
      <w:marLeft w:val="0"/>
      <w:marRight w:val="0"/>
      <w:marTop w:val="0"/>
      <w:marBottom w:val="0"/>
      <w:divBdr>
        <w:top w:val="none" w:sz="0" w:space="0" w:color="auto"/>
        <w:left w:val="none" w:sz="0" w:space="0" w:color="auto"/>
        <w:bottom w:val="none" w:sz="0" w:space="0" w:color="auto"/>
        <w:right w:val="none" w:sz="0" w:space="0" w:color="auto"/>
      </w:divBdr>
    </w:div>
    <w:div w:id="1055466717">
      <w:bodyDiv w:val="1"/>
      <w:marLeft w:val="0"/>
      <w:marRight w:val="0"/>
      <w:marTop w:val="0"/>
      <w:marBottom w:val="0"/>
      <w:divBdr>
        <w:top w:val="none" w:sz="0" w:space="0" w:color="auto"/>
        <w:left w:val="none" w:sz="0" w:space="0" w:color="auto"/>
        <w:bottom w:val="none" w:sz="0" w:space="0" w:color="auto"/>
        <w:right w:val="none" w:sz="0" w:space="0" w:color="auto"/>
      </w:divBdr>
    </w:div>
    <w:div w:id="1059934308">
      <w:bodyDiv w:val="1"/>
      <w:marLeft w:val="0"/>
      <w:marRight w:val="0"/>
      <w:marTop w:val="0"/>
      <w:marBottom w:val="0"/>
      <w:divBdr>
        <w:top w:val="none" w:sz="0" w:space="0" w:color="auto"/>
        <w:left w:val="none" w:sz="0" w:space="0" w:color="auto"/>
        <w:bottom w:val="none" w:sz="0" w:space="0" w:color="auto"/>
        <w:right w:val="none" w:sz="0" w:space="0" w:color="auto"/>
      </w:divBdr>
    </w:div>
    <w:div w:id="1074165166">
      <w:bodyDiv w:val="1"/>
      <w:marLeft w:val="0"/>
      <w:marRight w:val="0"/>
      <w:marTop w:val="0"/>
      <w:marBottom w:val="0"/>
      <w:divBdr>
        <w:top w:val="none" w:sz="0" w:space="0" w:color="auto"/>
        <w:left w:val="none" w:sz="0" w:space="0" w:color="auto"/>
        <w:bottom w:val="none" w:sz="0" w:space="0" w:color="auto"/>
        <w:right w:val="none" w:sz="0" w:space="0" w:color="auto"/>
      </w:divBdr>
    </w:div>
    <w:div w:id="1075590940">
      <w:bodyDiv w:val="1"/>
      <w:marLeft w:val="0"/>
      <w:marRight w:val="0"/>
      <w:marTop w:val="0"/>
      <w:marBottom w:val="0"/>
      <w:divBdr>
        <w:top w:val="none" w:sz="0" w:space="0" w:color="auto"/>
        <w:left w:val="none" w:sz="0" w:space="0" w:color="auto"/>
        <w:bottom w:val="none" w:sz="0" w:space="0" w:color="auto"/>
        <w:right w:val="none" w:sz="0" w:space="0" w:color="auto"/>
      </w:divBdr>
    </w:div>
    <w:div w:id="1081876089">
      <w:bodyDiv w:val="1"/>
      <w:marLeft w:val="0"/>
      <w:marRight w:val="0"/>
      <w:marTop w:val="0"/>
      <w:marBottom w:val="0"/>
      <w:divBdr>
        <w:top w:val="none" w:sz="0" w:space="0" w:color="auto"/>
        <w:left w:val="none" w:sz="0" w:space="0" w:color="auto"/>
        <w:bottom w:val="none" w:sz="0" w:space="0" w:color="auto"/>
        <w:right w:val="none" w:sz="0" w:space="0" w:color="auto"/>
      </w:divBdr>
    </w:div>
    <w:div w:id="1104962715">
      <w:bodyDiv w:val="1"/>
      <w:marLeft w:val="0"/>
      <w:marRight w:val="0"/>
      <w:marTop w:val="0"/>
      <w:marBottom w:val="0"/>
      <w:divBdr>
        <w:top w:val="none" w:sz="0" w:space="0" w:color="auto"/>
        <w:left w:val="none" w:sz="0" w:space="0" w:color="auto"/>
        <w:bottom w:val="none" w:sz="0" w:space="0" w:color="auto"/>
        <w:right w:val="none" w:sz="0" w:space="0" w:color="auto"/>
      </w:divBdr>
    </w:div>
    <w:div w:id="1137378322">
      <w:bodyDiv w:val="1"/>
      <w:marLeft w:val="0"/>
      <w:marRight w:val="0"/>
      <w:marTop w:val="0"/>
      <w:marBottom w:val="0"/>
      <w:divBdr>
        <w:top w:val="none" w:sz="0" w:space="0" w:color="auto"/>
        <w:left w:val="none" w:sz="0" w:space="0" w:color="auto"/>
        <w:bottom w:val="none" w:sz="0" w:space="0" w:color="auto"/>
        <w:right w:val="none" w:sz="0" w:space="0" w:color="auto"/>
      </w:divBdr>
      <w:divsChild>
        <w:div w:id="2009861739">
          <w:marLeft w:val="0"/>
          <w:marRight w:val="0"/>
          <w:marTop w:val="0"/>
          <w:marBottom w:val="0"/>
          <w:divBdr>
            <w:top w:val="none" w:sz="0" w:space="0" w:color="auto"/>
            <w:left w:val="none" w:sz="0" w:space="0" w:color="auto"/>
            <w:bottom w:val="none" w:sz="0" w:space="0" w:color="auto"/>
            <w:right w:val="none" w:sz="0" w:space="0" w:color="auto"/>
          </w:divBdr>
        </w:div>
        <w:div w:id="481511010">
          <w:marLeft w:val="0"/>
          <w:marRight w:val="0"/>
          <w:marTop w:val="0"/>
          <w:marBottom w:val="0"/>
          <w:divBdr>
            <w:top w:val="none" w:sz="0" w:space="0" w:color="auto"/>
            <w:left w:val="none" w:sz="0" w:space="0" w:color="auto"/>
            <w:bottom w:val="none" w:sz="0" w:space="0" w:color="auto"/>
            <w:right w:val="none" w:sz="0" w:space="0" w:color="auto"/>
          </w:divBdr>
        </w:div>
      </w:divsChild>
    </w:div>
    <w:div w:id="1138298363">
      <w:bodyDiv w:val="1"/>
      <w:marLeft w:val="0"/>
      <w:marRight w:val="0"/>
      <w:marTop w:val="0"/>
      <w:marBottom w:val="0"/>
      <w:divBdr>
        <w:top w:val="none" w:sz="0" w:space="0" w:color="auto"/>
        <w:left w:val="none" w:sz="0" w:space="0" w:color="auto"/>
        <w:bottom w:val="none" w:sz="0" w:space="0" w:color="auto"/>
        <w:right w:val="none" w:sz="0" w:space="0" w:color="auto"/>
      </w:divBdr>
    </w:div>
    <w:div w:id="1150681743">
      <w:bodyDiv w:val="1"/>
      <w:marLeft w:val="0"/>
      <w:marRight w:val="0"/>
      <w:marTop w:val="0"/>
      <w:marBottom w:val="0"/>
      <w:divBdr>
        <w:top w:val="none" w:sz="0" w:space="0" w:color="auto"/>
        <w:left w:val="none" w:sz="0" w:space="0" w:color="auto"/>
        <w:bottom w:val="none" w:sz="0" w:space="0" w:color="auto"/>
        <w:right w:val="none" w:sz="0" w:space="0" w:color="auto"/>
      </w:divBdr>
    </w:div>
    <w:div w:id="1155299755">
      <w:bodyDiv w:val="1"/>
      <w:marLeft w:val="0"/>
      <w:marRight w:val="0"/>
      <w:marTop w:val="0"/>
      <w:marBottom w:val="0"/>
      <w:divBdr>
        <w:top w:val="none" w:sz="0" w:space="0" w:color="auto"/>
        <w:left w:val="none" w:sz="0" w:space="0" w:color="auto"/>
        <w:bottom w:val="none" w:sz="0" w:space="0" w:color="auto"/>
        <w:right w:val="none" w:sz="0" w:space="0" w:color="auto"/>
      </w:divBdr>
    </w:div>
    <w:div w:id="1156528450">
      <w:bodyDiv w:val="1"/>
      <w:marLeft w:val="0"/>
      <w:marRight w:val="0"/>
      <w:marTop w:val="0"/>
      <w:marBottom w:val="0"/>
      <w:divBdr>
        <w:top w:val="none" w:sz="0" w:space="0" w:color="auto"/>
        <w:left w:val="none" w:sz="0" w:space="0" w:color="auto"/>
        <w:bottom w:val="none" w:sz="0" w:space="0" w:color="auto"/>
        <w:right w:val="none" w:sz="0" w:space="0" w:color="auto"/>
      </w:divBdr>
    </w:div>
    <w:div w:id="1161772936">
      <w:bodyDiv w:val="1"/>
      <w:marLeft w:val="0"/>
      <w:marRight w:val="0"/>
      <w:marTop w:val="0"/>
      <w:marBottom w:val="0"/>
      <w:divBdr>
        <w:top w:val="none" w:sz="0" w:space="0" w:color="auto"/>
        <w:left w:val="none" w:sz="0" w:space="0" w:color="auto"/>
        <w:bottom w:val="none" w:sz="0" w:space="0" w:color="auto"/>
        <w:right w:val="none" w:sz="0" w:space="0" w:color="auto"/>
      </w:divBdr>
    </w:div>
    <w:div w:id="1172374170">
      <w:bodyDiv w:val="1"/>
      <w:marLeft w:val="0"/>
      <w:marRight w:val="0"/>
      <w:marTop w:val="0"/>
      <w:marBottom w:val="0"/>
      <w:divBdr>
        <w:top w:val="none" w:sz="0" w:space="0" w:color="auto"/>
        <w:left w:val="none" w:sz="0" w:space="0" w:color="auto"/>
        <w:bottom w:val="none" w:sz="0" w:space="0" w:color="auto"/>
        <w:right w:val="none" w:sz="0" w:space="0" w:color="auto"/>
      </w:divBdr>
    </w:div>
    <w:div w:id="1192382143">
      <w:bodyDiv w:val="1"/>
      <w:marLeft w:val="0"/>
      <w:marRight w:val="0"/>
      <w:marTop w:val="0"/>
      <w:marBottom w:val="0"/>
      <w:divBdr>
        <w:top w:val="none" w:sz="0" w:space="0" w:color="auto"/>
        <w:left w:val="none" w:sz="0" w:space="0" w:color="auto"/>
        <w:bottom w:val="none" w:sz="0" w:space="0" w:color="auto"/>
        <w:right w:val="none" w:sz="0" w:space="0" w:color="auto"/>
      </w:divBdr>
    </w:div>
    <w:div w:id="1224484105">
      <w:bodyDiv w:val="1"/>
      <w:marLeft w:val="0"/>
      <w:marRight w:val="0"/>
      <w:marTop w:val="0"/>
      <w:marBottom w:val="0"/>
      <w:divBdr>
        <w:top w:val="none" w:sz="0" w:space="0" w:color="auto"/>
        <w:left w:val="none" w:sz="0" w:space="0" w:color="auto"/>
        <w:bottom w:val="none" w:sz="0" w:space="0" w:color="auto"/>
        <w:right w:val="none" w:sz="0" w:space="0" w:color="auto"/>
      </w:divBdr>
    </w:div>
    <w:div w:id="1227641453">
      <w:bodyDiv w:val="1"/>
      <w:marLeft w:val="0"/>
      <w:marRight w:val="0"/>
      <w:marTop w:val="0"/>
      <w:marBottom w:val="0"/>
      <w:divBdr>
        <w:top w:val="none" w:sz="0" w:space="0" w:color="auto"/>
        <w:left w:val="none" w:sz="0" w:space="0" w:color="auto"/>
        <w:bottom w:val="none" w:sz="0" w:space="0" w:color="auto"/>
        <w:right w:val="none" w:sz="0" w:space="0" w:color="auto"/>
      </w:divBdr>
    </w:div>
    <w:div w:id="1248346233">
      <w:bodyDiv w:val="1"/>
      <w:marLeft w:val="0"/>
      <w:marRight w:val="0"/>
      <w:marTop w:val="0"/>
      <w:marBottom w:val="0"/>
      <w:divBdr>
        <w:top w:val="none" w:sz="0" w:space="0" w:color="auto"/>
        <w:left w:val="none" w:sz="0" w:space="0" w:color="auto"/>
        <w:bottom w:val="none" w:sz="0" w:space="0" w:color="auto"/>
        <w:right w:val="none" w:sz="0" w:space="0" w:color="auto"/>
      </w:divBdr>
    </w:div>
    <w:div w:id="1256280426">
      <w:bodyDiv w:val="1"/>
      <w:marLeft w:val="0"/>
      <w:marRight w:val="0"/>
      <w:marTop w:val="0"/>
      <w:marBottom w:val="0"/>
      <w:divBdr>
        <w:top w:val="none" w:sz="0" w:space="0" w:color="auto"/>
        <w:left w:val="none" w:sz="0" w:space="0" w:color="auto"/>
        <w:bottom w:val="none" w:sz="0" w:space="0" w:color="auto"/>
        <w:right w:val="none" w:sz="0" w:space="0" w:color="auto"/>
      </w:divBdr>
    </w:div>
    <w:div w:id="1260674031">
      <w:bodyDiv w:val="1"/>
      <w:marLeft w:val="0"/>
      <w:marRight w:val="0"/>
      <w:marTop w:val="0"/>
      <w:marBottom w:val="0"/>
      <w:divBdr>
        <w:top w:val="none" w:sz="0" w:space="0" w:color="auto"/>
        <w:left w:val="none" w:sz="0" w:space="0" w:color="auto"/>
        <w:bottom w:val="none" w:sz="0" w:space="0" w:color="auto"/>
        <w:right w:val="none" w:sz="0" w:space="0" w:color="auto"/>
      </w:divBdr>
    </w:div>
    <w:div w:id="1266424105">
      <w:bodyDiv w:val="1"/>
      <w:marLeft w:val="0"/>
      <w:marRight w:val="0"/>
      <w:marTop w:val="0"/>
      <w:marBottom w:val="0"/>
      <w:divBdr>
        <w:top w:val="none" w:sz="0" w:space="0" w:color="auto"/>
        <w:left w:val="none" w:sz="0" w:space="0" w:color="auto"/>
        <w:bottom w:val="none" w:sz="0" w:space="0" w:color="auto"/>
        <w:right w:val="none" w:sz="0" w:space="0" w:color="auto"/>
      </w:divBdr>
    </w:div>
    <w:div w:id="1281841194">
      <w:bodyDiv w:val="1"/>
      <w:marLeft w:val="0"/>
      <w:marRight w:val="0"/>
      <w:marTop w:val="0"/>
      <w:marBottom w:val="0"/>
      <w:divBdr>
        <w:top w:val="none" w:sz="0" w:space="0" w:color="auto"/>
        <w:left w:val="none" w:sz="0" w:space="0" w:color="auto"/>
        <w:bottom w:val="none" w:sz="0" w:space="0" w:color="auto"/>
        <w:right w:val="none" w:sz="0" w:space="0" w:color="auto"/>
      </w:divBdr>
    </w:div>
    <w:div w:id="1283079115">
      <w:bodyDiv w:val="1"/>
      <w:marLeft w:val="0"/>
      <w:marRight w:val="0"/>
      <w:marTop w:val="0"/>
      <w:marBottom w:val="0"/>
      <w:divBdr>
        <w:top w:val="none" w:sz="0" w:space="0" w:color="auto"/>
        <w:left w:val="none" w:sz="0" w:space="0" w:color="auto"/>
        <w:bottom w:val="none" w:sz="0" w:space="0" w:color="auto"/>
        <w:right w:val="none" w:sz="0" w:space="0" w:color="auto"/>
      </w:divBdr>
    </w:div>
    <w:div w:id="1292251411">
      <w:bodyDiv w:val="1"/>
      <w:marLeft w:val="0"/>
      <w:marRight w:val="0"/>
      <w:marTop w:val="0"/>
      <w:marBottom w:val="0"/>
      <w:divBdr>
        <w:top w:val="none" w:sz="0" w:space="0" w:color="auto"/>
        <w:left w:val="none" w:sz="0" w:space="0" w:color="auto"/>
        <w:bottom w:val="none" w:sz="0" w:space="0" w:color="auto"/>
        <w:right w:val="none" w:sz="0" w:space="0" w:color="auto"/>
      </w:divBdr>
    </w:div>
    <w:div w:id="1294943513">
      <w:bodyDiv w:val="1"/>
      <w:marLeft w:val="0"/>
      <w:marRight w:val="0"/>
      <w:marTop w:val="0"/>
      <w:marBottom w:val="0"/>
      <w:divBdr>
        <w:top w:val="none" w:sz="0" w:space="0" w:color="auto"/>
        <w:left w:val="none" w:sz="0" w:space="0" w:color="auto"/>
        <w:bottom w:val="none" w:sz="0" w:space="0" w:color="auto"/>
        <w:right w:val="none" w:sz="0" w:space="0" w:color="auto"/>
      </w:divBdr>
    </w:div>
    <w:div w:id="1306158600">
      <w:bodyDiv w:val="1"/>
      <w:marLeft w:val="0"/>
      <w:marRight w:val="0"/>
      <w:marTop w:val="0"/>
      <w:marBottom w:val="0"/>
      <w:divBdr>
        <w:top w:val="none" w:sz="0" w:space="0" w:color="auto"/>
        <w:left w:val="none" w:sz="0" w:space="0" w:color="auto"/>
        <w:bottom w:val="none" w:sz="0" w:space="0" w:color="auto"/>
        <w:right w:val="none" w:sz="0" w:space="0" w:color="auto"/>
      </w:divBdr>
    </w:div>
    <w:div w:id="1310286265">
      <w:bodyDiv w:val="1"/>
      <w:marLeft w:val="0"/>
      <w:marRight w:val="0"/>
      <w:marTop w:val="0"/>
      <w:marBottom w:val="0"/>
      <w:divBdr>
        <w:top w:val="none" w:sz="0" w:space="0" w:color="auto"/>
        <w:left w:val="none" w:sz="0" w:space="0" w:color="auto"/>
        <w:bottom w:val="none" w:sz="0" w:space="0" w:color="auto"/>
        <w:right w:val="none" w:sz="0" w:space="0" w:color="auto"/>
      </w:divBdr>
    </w:div>
    <w:div w:id="1334214268">
      <w:bodyDiv w:val="1"/>
      <w:marLeft w:val="0"/>
      <w:marRight w:val="0"/>
      <w:marTop w:val="0"/>
      <w:marBottom w:val="0"/>
      <w:divBdr>
        <w:top w:val="none" w:sz="0" w:space="0" w:color="auto"/>
        <w:left w:val="none" w:sz="0" w:space="0" w:color="auto"/>
        <w:bottom w:val="none" w:sz="0" w:space="0" w:color="auto"/>
        <w:right w:val="none" w:sz="0" w:space="0" w:color="auto"/>
      </w:divBdr>
    </w:div>
    <w:div w:id="1338385772">
      <w:bodyDiv w:val="1"/>
      <w:marLeft w:val="0"/>
      <w:marRight w:val="0"/>
      <w:marTop w:val="0"/>
      <w:marBottom w:val="0"/>
      <w:divBdr>
        <w:top w:val="none" w:sz="0" w:space="0" w:color="auto"/>
        <w:left w:val="none" w:sz="0" w:space="0" w:color="auto"/>
        <w:bottom w:val="none" w:sz="0" w:space="0" w:color="auto"/>
        <w:right w:val="none" w:sz="0" w:space="0" w:color="auto"/>
      </w:divBdr>
      <w:divsChild>
        <w:div w:id="329992946">
          <w:marLeft w:val="0"/>
          <w:marRight w:val="0"/>
          <w:marTop w:val="0"/>
          <w:marBottom w:val="0"/>
          <w:divBdr>
            <w:top w:val="none" w:sz="0" w:space="0" w:color="auto"/>
            <w:left w:val="none" w:sz="0" w:space="0" w:color="auto"/>
            <w:bottom w:val="none" w:sz="0" w:space="0" w:color="auto"/>
            <w:right w:val="none" w:sz="0" w:space="0" w:color="auto"/>
          </w:divBdr>
        </w:div>
        <w:div w:id="392581326">
          <w:marLeft w:val="0"/>
          <w:marRight w:val="0"/>
          <w:marTop w:val="0"/>
          <w:marBottom w:val="0"/>
          <w:divBdr>
            <w:top w:val="none" w:sz="0" w:space="0" w:color="auto"/>
            <w:left w:val="none" w:sz="0" w:space="0" w:color="auto"/>
            <w:bottom w:val="none" w:sz="0" w:space="0" w:color="auto"/>
            <w:right w:val="none" w:sz="0" w:space="0" w:color="auto"/>
          </w:divBdr>
        </w:div>
        <w:div w:id="683897739">
          <w:marLeft w:val="0"/>
          <w:marRight w:val="0"/>
          <w:marTop w:val="0"/>
          <w:marBottom w:val="0"/>
          <w:divBdr>
            <w:top w:val="none" w:sz="0" w:space="0" w:color="auto"/>
            <w:left w:val="none" w:sz="0" w:space="0" w:color="auto"/>
            <w:bottom w:val="none" w:sz="0" w:space="0" w:color="auto"/>
            <w:right w:val="none" w:sz="0" w:space="0" w:color="auto"/>
          </w:divBdr>
        </w:div>
        <w:div w:id="1220748004">
          <w:marLeft w:val="0"/>
          <w:marRight w:val="0"/>
          <w:marTop w:val="0"/>
          <w:marBottom w:val="0"/>
          <w:divBdr>
            <w:top w:val="none" w:sz="0" w:space="0" w:color="auto"/>
            <w:left w:val="none" w:sz="0" w:space="0" w:color="auto"/>
            <w:bottom w:val="none" w:sz="0" w:space="0" w:color="auto"/>
            <w:right w:val="none" w:sz="0" w:space="0" w:color="auto"/>
          </w:divBdr>
        </w:div>
      </w:divsChild>
    </w:div>
    <w:div w:id="1352293330">
      <w:bodyDiv w:val="1"/>
      <w:marLeft w:val="0"/>
      <w:marRight w:val="0"/>
      <w:marTop w:val="0"/>
      <w:marBottom w:val="0"/>
      <w:divBdr>
        <w:top w:val="none" w:sz="0" w:space="0" w:color="auto"/>
        <w:left w:val="none" w:sz="0" w:space="0" w:color="auto"/>
        <w:bottom w:val="none" w:sz="0" w:space="0" w:color="auto"/>
        <w:right w:val="none" w:sz="0" w:space="0" w:color="auto"/>
      </w:divBdr>
    </w:div>
    <w:div w:id="1358893627">
      <w:bodyDiv w:val="1"/>
      <w:marLeft w:val="0"/>
      <w:marRight w:val="0"/>
      <w:marTop w:val="0"/>
      <w:marBottom w:val="0"/>
      <w:divBdr>
        <w:top w:val="none" w:sz="0" w:space="0" w:color="auto"/>
        <w:left w:val="none" w:sz="0" w:space="0" w:color="auto"/>
        <w:bottom w:val="none" w:sz="0" w:space="0" w:color="auto"/>
        <w:right w:val="none" w:sz="0" w:space="0" w:color="auto"/>
      </w:divBdr>
    </w:div>
    <w:div w:id="1361010744">
      <w:bodyDiv w:val="1"/>
      <w:marLeft w:val="0"/>
      <w:marRight w:val="0"/>
      <w:marTop w:val="0"/>
      <w:marBottom w:val="0"/>
      <w:divBdr>
        <w:top w:val="none" w:sz="0" w:space="0" w:color="auto"/>
        <w:left w:val="none" w:sz="0" w:space="0" w:color="auto"/>
        <w:bottom w:val="none" w:sz="0" w:space="0" w:color="auto"/>
        <w:right w:val="none" w:sz="0" w:space="0" w:color="auto"/>
      </w:divBdr>
    </w:div>
    <w:div w:id="1378778447">
      <w:bodyDiv w:val="1"/>
      <w:marLeft w:val="0"/>
      <w:marRight w:val="0"/>
      <w:marTop w:val="0"/>
      <w:marBottom w:val="0"/>
      <w:divBdr>
        <w:top w:val="none" w:sz="0" w:space="0" w:color="auto"/>
        <w:left w:val="none" w:sz="0" w:space="0" w:color="auto"/>
        <w:bottom w:val="none" w:sz="0" w:space="0" w:color="auto"/>
        <w:right w:val="none" w:sz="0" w:space="0" w:color="auto"/>
      </w:divBdr>
    </w:div>
    <w:div w:id="1413548579">
      <w:bodyDiv w:val="1"/>
      <w:marLeft w:val="0"/>
      <w:marRight w:val="0"/>
      <w:marTop w:val="0"/>
      <w:marBottom w:val="0"/>
      <w:divBdr>
        <w:top w:val="none" w:sz="0" w:space="0" w:color="auto"/>
        <w:left w:val="none" w:sz="0" w:space="0" w:color="auto"/>
        <w:bottom w:val="none" w:sz="0" w:space="0" w:color="auto"/>
        <w:right w:val="none" w:sz="0" w:space="0" w:color="auto"/>
      </w:divBdr>
    </w:div>
    <w:div w:id="1424765455">
      <w:bodyDiv w:val="1"/>
      <w:marLeft w:val="0"/>
      <w:marRight w:val="0"/>
      <w:marTop w:val="0"/>
      <w:marBottom w:val="0"/>
      <w:divBdr>
        <w:top w:val="none" w:sz="0" w:space="0" w:color="auto"/>
        <w:left w:val="none" w:sz="0" w:space="0" w:color="auto"/>
        <w:bottom w:val="none" w:sz="0" w:space="0" w:color="auto"/>
        <w:right w:val="none" w:sz="0" w:space="0" w:color="auto"/>
      </w:divBdr>
      <w:divsChild>
        <w:div w:id="1770538366">
          <w:marLeft w:val="0"/>
          <w:marRight w:val="0"/>
          <w:marTop w:val="0"/>
          <w:marBottom w:val="0"/>
          <w:divBdr>
            <w:top w:val="none" w:sz="0" w:space="0" w:color="auto"/>
            <w:left w:val="none" w:sz="0" w:space="0" w:color="auto"/>
            <w:bottom w:val="none" w:sz="0" w:space="0" w:color="auto"/>
            <w:right w:val="none" w:sz="0" w:space="0" w:color="auto"/>
          </w:divBdr>
        </w:div>
        <w:div w:id="2129814107">
          <w:marLeft w:val="0"/>
          <w:marRight w:val="0"/>
          <w:marTop w:val="0"/>
          <w:marBottom w:val="0"/>
          <w:divBdr>
            <w:top w:val="none" w:sz="0" w:space="0" w:color="auto"/>
            <w:left w:val="none" w:sz="0" w:space="0" w:color="auto"/>
            <w:bottom w:val="none" w:sz="0" w:space="0" w:color="auto"/>
            <w:right w:val="none" w:sz="0" w:space="0" w:color="auto"/>
          </w:divBdr>
        </w:div>
      </w:divsChild>
    </w:div>
    <w:div w:id="1425347113">
      <w:bodyDiv w:val="1"/>
      <w:marLeft w:val="0"/>
      <w:marRight w:val="0"/>
      <w:marTop w:val="0"/>
      <w:marBottom w:val="0"/>
      <w:divBdr>
        <w:top w:val="none" w:sz="0" w:space="0" w:color="auto"/>
        <w:left w:val="none" w:sz="0" w:space="0" w:color="auto"/>
        <w:bottom w:val="none" w:sz="0" w:space="0" w:color="auto"/>
        <w:right w:val="none" w:sz="0" w:space="0" w:color="auto"/>
      </w:divBdr>
    </w:div>
    <w:div w:id="1429156920">
      <w:bodyDiv w:val="1"/>
      <w:marLeft w:val="0"/>
      <w:marRight w:val="0"/>
      <w:marTop w:val="0"/>
      <w:marBottom w:val="0"/>
      <w:divBdr>
        <w:top w:val="none" w:sz="0" w:space="0" w:color="auto"/>
        <w:left w:val="none" w:sz="0" w:space="0" w:color="auto"/>
        <w:bottom w:val="none" w:sz="0" w:space="0" w:color="auto"/>
        <w:right w:val="none" w:sz="0" w:space="0" w:color="auto"/>
      </w:divBdr>
    </w:div>
    <w:div w:id="1429159343">
      <w:bodyDiv w:val="1"/>
      <w:marLeft w:val="0"/>
      <w:marRight w:val="0"/>
      <w:marTop w:val="0"/>
      <w:marBottom w:val="0"/>
      <w:divBdr>
        <w:top w:val="none" w:sz="0" w:space="0" w:color="auto"/>
        <w:left w:val="none" w:sz="0" w:space="0" w:color="auto"/>
        <w:bottom w:val="none" w:sz="0" w:space="0" w:color="auto"/>
        <w:right w:val="none" w:sz="0" w:space="0" w:color="auto"/>
      </w:divBdr>
    </w:div>
    <w:div w:id="1429500334">
      <w:bodyDiv w:val="1"/>
      <w:marLeft w:val="0"/>
      <w:marRight w:val="0"/>
      <w:marTop w:val="0"/>
      <w:marBottom w:val="0"/>
      <w:divBdr>
        <w:top w:val="none" w:sz="0" w:space="0" w:color="auto"/>
        <w:left w:val="none" w:sz="0" w:space="0" w:color="auto"/>
        <w:bottom w:val="none" w:sz="0" w:space="0" w:color="auto"/>
        <w:right w:val="none" w:sz="0" w:space="0" w:color="auto"/>
      </w:divBdr>
    </w:div>
    <w:div w:id="1442921743">
      <w:bodyDiv w:val="1"/>
      <w:marLeft w:val="0"/>
      <w:marRight w:val="0"/>
      <w:marTop w:val="0"/>
      <w:marBottom w:val="0"/>
      <w:divBdr>
        <w:top w:val="none" w:sz="0" w:space="0" w:color="auto"/>
        <w:left w:val="none" w:sz="0" w:space="0" w:color="auto"/>
        <w:bottom w:val="none" w:sz="0" w:space="0" w:color="auto"/>
        <w:right w:val="none" w:sz="0" w:space="0" w:color="auto"/>
      </w:divBdr>
    </w:div>
    <w:div w:id="1455980535">
      <w:bodyDiv w:val="1"/>
      <w:marLeft w:val="0"/>
      <w:marRight w:val="0"/>
      <w:marTop w:val="0"/>
      <w:marBottom w:val="0"/>
      <w:divBdr>
        <w:top w:val="none" w:sz="0" w:space="0" w:color="auto"/>
        <w:left w:val="none" w:sz="0" w:space="0" w:color="auto"/>
        <w:bottom w:val="none" w:sz="0" w:space="0" w:color="auto"/>
        <w:right w:val="none" w:sz="0" w:space="0" w:color="auto"/>
      </w:divBdr>
    </w:div>
    <w:div w:id="1461416677">
      <w:bodyDiv w:val="1"/>
      <w:marLeft w:val="0"/>
      <w:marRight w:val="0"/>
      <w:marTop w:val="0"/>
      <w:marBottom w:val="0"/>
      <w:divBdr>
        <w:top w:val="none" w:sz="0" w:space="0" w:color="auto"/>
        <w:left w:val="none" w:sz="0" w:space="0" w:color="auto"/>
        <w:bottom w:val="none" w:sz="0" w:space="0" w:color="auto"/>
        <w:right w:val="none" w:sz="0" w:space="0" w:color="auto"/>
      </w:divBdr>
    </w:div>
    <w:div w:id="1483620861">
      <w:bodyDiv w:val="1"/>
      <w:marLeft w:val="0"/>
      <w:marRight w:val="0"/>
      <w:marTop w:val="0"/>
      <w:marBottom w:val="0"/>
      <w:divBdr>
        <w:top w:val="none" w:sz="0" w:space="0" w:color="auto"/>
        <w:left w:val="none" w:sz="0" w:space="0" w:color="auto"/>
        <w:bottom w:val="none" w:sz="0" w:space="0" w:color="auto"/>
        <w:right w:val="none" w:sz="0" w:space="0" w:color="auto"/>
      </w:divBdr>
    </w:div>
    <w:div w:id="1528829635">
      <w:bodyDiv w:val="1"/>
      <w:marLeft w:val="0"/>
      <w:marRight w:val="0"/>
      <w:marTop w:val="0"/>
      <w:marBottom w:val="0"/>
      <w:divBdr>
        <w:top w:val="none" w:sz="0" w:space="0" w:color="auto"/>
        <w:left w:val="none" w:sz="0" w:space="0" w:color="auto"/>
        <w:bottom w:val="none" w:sz="0" w:space="0" w:color="auto"/>
        <w:right w:val="none" w:sz="0" w:space="0" w:color="auto"/>
      </w:divBdr>
    </w:div>
    <w:div w:id="1550338492">
      <w:bodyDiv w:val="1"/>
      <w:marLeft w:val="0"/>
      <w:marRight w:val="0"/>
      <w:marTop w:val="0"/>
      <w:marBottom w:val="0"/>
      <w:divBdr>
        <w:top w:val="none" w:sz="0" w:space="0" w:color="auto"/>
        <w:left w:val="none" w:sz="0" w:space="0" w:color="auto"/>
        <w:bottom w:val="none" w:sz="0" w:space="0" w:color="auto"/>
        <w:right w:val="none" w:sz="0" w:space="0" w:color="auto"/>
      </w:divBdr>
    </w:div>
    <w:div w:id="1551841631">
      <w:bodyDiv w:val="1"/>
      <w:marLeft w:val="0"/>
      <w:marRight w:val="0"/>
      <w:marTop w:val="0"/>
      <w:marBottom w:val="0"/>
      <w:divBdr>
        <w:top w:val="none" w:sz="0" w:space="0" w:color="auto"/>
        <w:left w:val="none" w:sz="0" w:space="0" w:color="auto"/>
        <w:bottom w:val="none" w:sz="0" w:space="0" w:color="auto"/>
        <w:right w:val="none" w:sz="0" w:space="0" w:color="auto"/>
      </w:divBdr>
    </w:div>
    <w:div w:id="1558970613">
      <w:bodyDiv w:val="1"/>
      <w:marLeft w:val="0"/>
      <w:marRight w:val="0"/>
      <w:marTop w:val="0"/>
      <w:marBottom w:val="0"/>
      <w:divBdr>
        <w:top w:val="none" w:sz="0" w:space="0" w:color="auto"/>
        <w:left w:val="none" w:sz="0" w:space="0" w:color="auto"/>
        <w:bottom w:val="none" w:sz="0" w:space="0" w:color="auto"/>
        <w:right w:val="none" w:sz="0" w:space="0" w:color="auto"/>
      </w:divBdr>
    </w:div>
    <w:div w:id="1585797843">
      <w:bodyDiv w:val="1"/>
      <w:marLeft w:val="0"/>
      <w:marRight w:val="0"/>
      <w:marTop w:val="0"/>
      <w:marBottom w:val="0"/>
      <w:divBdr>
        <w:top w:val="none" w:sz="0" w:space="0" w:color="auto"/>
        <w:left w:val="none" w:sz="0" w:space="0" w:color="auto"/>
        <w:bottom w:val="none" w:sz="0" w:space="0" w:color="auto"/>
        <w:right w:val="none" w:sz="0" w:space="0" w:color="auto"/>
      </w:divBdr>
    </w:div>
    <w:div w:id="1594507445">
      <w:bodyDiv w:val="1"/>
      <w:marLeft w:val="0"/>
      <w:marRight w:val="0"/>
      <w:marTop w:val="0"/>
      <w:marBottom w:val="0"/>
      <w:divBdr>
        <w:top w:val="none" w:sz="0" w:space="0" w:color="auto"/>
        <w:left w:val="none" w:sz="0" w:space="0" w:color="auto"/>
        <w:bottom w:val="none" w:sz="0" w:space="0" w:color="auto"/>
        <w:right w:val="none" w:sz="0" w:space="0" w:color="auto"/>
      </w:divBdr>
    </w:div>
    <w:div w:id="1597668750">
      <w:bodyDiv w:val="1"/>
      <w:marLeft w:val="0"/>
      <w:marRight w:val="0"/>
      <w:marTop w:val="0"/>
      <w:marBottom w:val="0"/>
      <w:divBdr>
        <w:top w:val="none" w:sz="0" w:space="0" w:color="auto"/>
        <w:left w:val="none" w:sz="0" w:space="0" w:color="auto"/>
        <w:bottom w:val="none" w:sz="0" w:space="0" w:color="auto"/>
        <w:right w:val="none" w:sz="0" w:space="0" w:color="auto"/>
      </w:divBdr>
    </w:div>
    <w:div w:id="1624845385">
      <w:bodyDiv w:val="1"/>
      <w:marLeft w:val="0"/>
      <w:marRight w:val="0"/>
      <w:marTop w:val="0"/>
      <w:marBottom w:val="0"/>
      <w:divBdr>
        <w:top w:val="none" w:sz="0" w:space="0" w:color="auto"/>
        <w:left w:val="none" w:sz="0" w:space="0" w:color="auto"/>
        <w:bottom w:val="none" w:sz="0" w:space="0" w:color="auto"/>
        <w:right w:val="none" w:sz="0" w:space="0" w:color="auto"/>
      </w:divBdr>
    </w:div>
    <w:div w:id="1627079655">
      <w:bodyDiv w:val="1"/>
      <w:marLeft w:val="0"/>
      <w:marRight w:val="0"/>
      <w:marTop w:val="0"/>
      <w:marBottom w:val="0"/>
      <w:divBdr>
        <w:top w:val="none" w:sz="0" w:space="0" w:color="auto"/>
        <w:left w:val="none" w:sz="0" w:space="0" w:color="auto"/>
        <w:bottom w:val="none" w:sz="0" w:space="0" w:color="auto"/>
        <w:right w:val="none" w:sz="0" w:space="0" w:color="auto"/>
      </w:divBdr>
    </w:div>
    <w:div w:id="1628122203">
      <w:bodyDiv w:val="1"/>
      <w:marLeft w:val="0"/>
      <w:marRight w:val="0"/>
      <w:marTop w:val="0"/>
      <w:marBottom w:val="0"/>
      <w:divBdr>
        <w:top w:val="none" w:sz="0" w:space="0" w:color="auto"/>
        <w:left w:val="none" w:sz="0" w:space="0" w:color="auto"/>
        <w:bottom w:val="none" w:sz="0" w:space="0" w:color="auto"/>
        <w:right w:val="none" w:sz="0" w:space="0" w:color="auto"/>
      </w:divBdr>
    </w:div>
    <w:div w:id="1637829855">
      <w:bodyDiv w:val="1"/>
      <w:marLeft w:val="0"/>
      <w:marRight w:val="0"/>
      <w:marTop w:val="0"/>
      <w:marBottom w:val="0"/>
      <w:divBdr>
        <w:top w:val="none" w:sz="0" w:space="0" w:color="auto"/>
        <w:left w:val="none" w:sz="0" w:space="0" w:color="auto"/>
        <w:bottom w:val="none" w:sz="0" w:space="0" w:color="auto"/>
        <w:right w:val="none" w:sz="0" w:space="0" w:color="auto"/>
      </w:divBdr>
    </w:div>
    <w:div w:id="1664970434">
      <w:bodyDiv w:val="1"/>
      <w:marLeft w:val="0"/>
      <w:marRight w:val="0"/>
      <w:marTop w:val="0"/>
      <w:marBottom w:val="0"/>
      <w:divBdr>
        <w:top w:val="none" w:sz="0" w:space="0" w:color="auto"/>
        <w:left w:val="none" w:sz="0" w:space="0" w:color="auto"/>
        <w:bottom w:val="none" w:sz="0" w:space="0" w:color="auto"/>
        <w:right w:val="none" w:sz="0" w:space="0" w:color="auto"/>
      </w:divBdr>
    </w:div>
    <w:div w:id="1671374735">
      <w:bodyDiv w:val="1"/>
      <w:marLeft w:val="0"/>
      <w:marRight w:val="0"/>
      <w:marTop w:val="0"/>
      <w:marBottom w:val="0"/>
      <w:divBdr>
        <w:top w:val="none" w:sz="0" w:space="0" w:color="auto"/>
        <w:left w:val="none" w:sz="0" w:space="0" w:color="auto"/>
        <w:bottom w:val="none" w:sz="0" w:space="0" w:color="auto"/>
        <w:right w:val="none" w:sz="0" w:space="0" w:color="auto"/>
      </w:divBdr>
    </w:div>
    <w:div w:id="1674147029">
      <w:bodyDiv w:val="1"/>
      <w:marLeft w:val="0"/>
      <w:marRight w:val="0"/>
      <w:marTop w:val="0"/>
      <w:marBottom w:val="0"/>
      <w:divBdr>
        <w:top w:val="none" w:sz="0" w:space="0" w:color="auto"/>
        <w:left w:val="none" w:sz="0" w:space="0" w:color="auto"/>
        <w:bottom w:val="none" w:sz="0" w:space="0" w:color="auto"/>
        <w:right w:val="none" w:sz="0" w:space="0" w:color="auto"/>
      </w:divBdr>
    </w:div>
    <w:div w:id="1688172231">
      <w:bodyDiv w:val="1"/>
      <w:marLeft w:val="0"/>
      <w:marRight w:val="0"/>
      <w:marTop w:val="0"/>
      <w:marBottom w:val="0"/>
      <w:divBdr>
        <w:top w:val="none" w:sz="0" w:space="0" w:color="auto"/>
        <w:left w:val="none" w:sz="0" w:space="0" w:color="auto"/>
        <w:bottom w:val="none" w:sz="0" w:space="0" w:color="auto"/>
        <w:right w:val="none" w:sz="0" w:space="0" w:color="auto"/>
      </w:divBdr>
    </w:div>
    <w:div w:id="1694188080">
      <w:bodyDiv w:val="1"/>
      <w:marLeft w:val="0"/>
      <w:marRight w:val="0"/>
      <w:marTop w:val="0"/>
      <w:marBottom w:val="0"/>
      <w:divBdr>
        <w:top w:val="none" w:sz="0" w:space="0" w:color="auto"/>
        <w:left w:val="none" w:sz="0" w:space="0" w:color="auto"/>
        <w:bottom w:val="none" w:sz="0" w:space="0" w:color="auto"/>
        <w:right w:val="none" w:sz="0" w:space="0" w:color="auto"/>
      </w:divBdr>
    </w:div>
    <w:div w:id="1712074579">
      <w:bodyDiv w:val="1"/>
      <w:marLeft w:val="0"/>
      <w:marRight w:val="0"/>
      <w:marTop w:val="0"/>
      <w:marBottom w:val="0"/>
      <w:divBdr>
        <w:top w:val="none" w:sz="0" w:space="0" w:color="auto"/>
        <w:left w:val="none" w:sz="0" w:space="0" w:color="auto"/>
        <w:bottom w:val="none" w:sz="0" w:space="0" w:color="auto"/>
        <w:right w:val="none" w:sz="0" w:space="0" w:color="auto"/>
      </w:divBdr>
    </w:div>
    <w:div w:id="1745712488">
      <w:bodyDiv w:val="1"/>
      <w:marLeft w:val="0"/>
      <w:marRight w:val="0"/>
      <w:marTop w:val="0"/>
      <w:marBottom w:val="0"/>
      <w:divBdr>
        <w:top w:val="none" w:sz="0" w:space="0" w:color="auto"/>
        <w:left w:val="none" w:sz="0" w:space="0" w:color="auto"/>
        <w:bottom w:val="none" w:sz="0" w:space="0" w:color="auto"/>
        <w:right w:val="none" w:sz="0" w:space="0" w:color="auto"/>
      </w:divBdr>
    </w:div>
    <w:div w:id="1748575916">
      <w:bodyDiv w:val="1"/>
      <w:marLeft w:val="0"/>
      <w:marRight w:val="0"/>
      <w:marTop w:val="0"/>
      <w:marBottom w:val="0"/>
      <w:divBdr>
        <w:top w:val="none" w:sz="0" w:space="0" w:color="auto"/>
        <w:left w:val="none" w:sz="0" w:space="0" w:color="auto"/>
        <w:bottom w:val="none" w:sz="0" w:space="0" w:color="auto"/>
        <w:right w:val="none" w:sz="0" w:space="0" w:color="auto"/>
      </w:divBdr>
    </w:div>
    <w:div w:id="1758014840">
      <w:bodyDiv w:val="1"/>
      <w:marLeft w:val="0"/>
      <w:marRight w:val="0"/>
      <w:marTop w:val="0"/>
      <w:marBottom w:val="0"/>
      <w:divBdr>
        <w:top w:val="none" w:sz="0" w:space="0" w:color="auto"/>
        <w:left w:val="none" w:sz="0" w:space="0" w:color="auto"/>
        <w:bottom w:val="none" w:sz="0" w:space="0" w:color="auto"/>
        <w:right w:val="none" w:sz="0" w:space="0" w:color="auto"/>
      </w:divBdr>
    </w:div>
    <w:div w:id="1785687313">
      <w:bodyDiv w:val="1"/>
      <w:marLeft w:val="0"/>
      <w:marRight w:val="0"/>
      <w:marTop w:val="0"/>
      <w:marBottom w:val="0"/>
      <w:divBdr>
        <w:top w:val="none" w:sz="0" w:space="0" w:color="auto"/>
        <w:left w:val="none" w:sz="0" w:space="0" w:color="auto"/>
        <w:bottom w:val="none" w:sz="0" w:space="0" w:color="auto"/>
        <w:right w:val="none" w:sz="0" w:space="0" w:color="auto"/>
      </w:divBdr>
    </w:div>
    <w:div w:id="1801069437">
      <w:bodyDiv w:val="1"/>
      <w:marLeft w:val="0"/>
      <w:marRight w:val="0"/>
      <w:marTop w:val="0"/>
      <w:marBottom w:val="0"/>
      <w:divBdr>
        <w:top w:val="none" w:sz="0" w:space="0" w:color="auto"/>
        <w:left w:val="none" w:sz="0" w:space="0" w:color="auto"/>
        <w:bottom w:val="none" w:sz="0" w:space="0" w:color="auto"/>
        <w:right w:val="none" w:sz="0" w:space="0" w:color="auto"/>
      </w:divBdr>
    </w:div>
    <w:div w:id="1814371878">
      <w:bodyDiv w:val="1"/>
      <w:marLeft w:val="0"/>
      <w:marRight w:val="0"/>
      <w:marTop w:val="0"/>
      <w:marBottom w:val="0"/>
      <w:divBdr>
        <w:top w:val="none" w:sz="0" w:space="0" w:color="auto"/>
        <w:left w:val="none" w:sz="0" w:space="0" w:color="auto"/>
        <w:bottom w:val="none" w:sz="0" w:space="0" w:color="auto"/>
        <w:right w:val="none" w:sz="0" w:space="0" w:color="auto"/>
      </w:divBdr>
    </w:div>
    <w:div w:id="1817453674">
      <w:bodyDiv w:val="1"/>
      <w:marLeft w:val="0"/>
      <w:marRight w:val="0"/>
      <w:marTop w:val="0"/>
      <w:marBottom w:val="0"/>
      <w:divBdr>
        <w:top w:val="none" w:sz="0" w:space="0" w:color="auto"/>
        <w:left w:val="none" w:sz="0" w:space="0" w:color="auto"/>
        <w:bottom w:val="none" w:sz="0" w:space="0" w:color="auto"/>
        <w:right w:val="none" w:sz="0" w:space="0" w:color="auto"/>
      </w:divBdr>
    </w:div>
    <w:div w:id="1833830827">
      <w:bodyDiv w:val="1"/>
      <w:marLeft w:val="0"/>
      <w:marRight w:val="0"/>
      <w:marTop w:val="0"/>
      <w:marBottom w:val="0"/>
      <w:divBdr>
        <w:top w:val="none" w:sz="0" w:space="0" w:color="auto"/>
        <w:left w:val="none" w:sz="0" w:space="0" w:color="auto"/>
        <w:bottom w:val="none" w:sz="0" w:space="0" w:color="auto"/>
        <w:right w:val="none" w:sz="0" w:space="0" w:color="auto"/>
      </w:divBdr>
    </w:div>
    <w:div w:id="1844398960">
      <w:bodyDiv w:val="1"/>
      <w:marLeft w:val="0"/>
      <w:marRight w:val="0"/>
      <w:marTop w:val="0"/>
      <w:marBottom w:val="0"/>
      <w:divBdr>
        <w:top w:val="none" w:sz="0" w:space="0" w:color="auto"/>
        <w:left w:val="none" w:sz="0" w:space="0" w:color="auto"/>
        <w:bottom w:val="none" w:sz="0" w:space="0" w:color="auto"/>
        <w:right w:val="none" w:sz="0" w:space="0" w:color="auto"/>
      </w:divBdr>
    </w:div>
    <w:div w:id="1868908945">
      <w:bodyDiv w:val="1"/>
      <w:marLeft w:val="0"/>
      <w:marRight w:val="0"/>
      <w:marTop w:val="0"/>
      <w:marBottom w:val="0"/>
      <w:divBdr>
        <w:top w:val="none" w:sz="0" w:space="0" w:color="auto"/>
        <w:left w:val="none" w:sz="0" w:space="0" w:color="auto"/>
        <w:bottom w:val="none" w:sz="0" w:space="0" w:color="auto"/>
        <w:right w:val="none" w:sz="0" w:space="0" w:color="auto"/>
      </w:divBdr>
    </w:div>
    <w:div w:id="1869946246">
      <w:bodyDiv w:val="1"/>
      <w:marLeft w:val="0"/>
      <w:marRight w:val="0"/>
      <w:marTop w:val="0"/>
      <w:marBottom w:val="0"/>
      <w:divBdr>
        <w:top w:val="none" w:sz="0" w:space="0" w:color="auto"/>
        <w:left w:val="none" w:sz="0" w:space="0" w:color="auto"/>
        <w:bottom w:val="none" w:sz="0" w:space="0" w:color="auto"/>
        <w:right w:val="none" w:sz="0" w:space="0" w:color="auto"/>
      </w:divBdr>
    </w:div>
    <w:div w:id="1874687192">
      <w:bodyDiv w:val="1"/>
      <w:marLeft w:val="0"/>
      <w:marRight w:val="0"/>
      <w:marTop w:val="0"/>
      <w:marBottom w:val="0"/>
      <w:divBdr>
        <w:top w:val="none" w:sz="0" w:space="0" w:color="auto"/>
        <w:left w:val="none" w:sz="0" w:space="0" w:color="auto"/>
        <w:bottom w:val="none" w:sz="0" w:space="0" w:color="auto"/>
        <w:right w:val="none" w:sz="0" w:space="0" w:color="auto"/>
      </w:divBdr>
    </w:div>
    <w:div w:id="1877768359">
      <w:bodyDiv w:val="1"/>
      <w:marLeft w:val="0"/>
      <w:marRight w:val="0"/>
      <w:marTop w:val="0"/>
      <w:marBottom w:val="0"/>
      <w:divBdr>
        <w:top w:val="none" w:sz="0" w:space="0" w:color="auto"/>
        <w:left w:val="none" w:sz="0" w:space="0" w:color="auto"/>
        <w:bottom w:val="none" w:sz="0" w:space="0" w:color="auto"/>
        <w:right w:val="none" w:sz="0" w:space="0" w:color="auto"/>
      </w:divBdr>
    </w:div>
    <w:div w:id="1879663012">
      <w:bodyDiv w:val="1"/>
      <w:marLeft w:val="0"/>
      <w:marRight w:val="0"/>
      <w:marTop w:val="0"/>
      <w:marBottom w:val="0"/>
      <w:divBdr>
        <w:top w:val="none" w:sz="0" w:space="0" w:color="auto"/>
        <w:left w:val="none" w:sz="0" w:space="0" w:color="auto"/>
        <w:bottom w:val="none" w:sz="0" w:space="0" w:color="auto"/>
        <w:right w:val="none" w:sz="0" w:space="0" w:color="auto"/>
      </w:divBdr>
    </w:div>
    <w:div w:id="1907298142">
      <w:bodyDiv w:val="1"/>
      <w:marLeft w:val="0"/>
      <w:marRight w:val="0"/>
      <w:marTop w:val="0"/>
      <w:marBottom w:val="0"/>
      <w:divBdr>
        <w:top w:val="none" w:sz="0" w:space="0" w:color="auto"/>
        <w:left w:val="none" w:sz="0" w:space="0" w:color="auto"/>
        <w:bottom w:val="none" w:sz="0" w:space="0" w:color="auto"/>
        <w:right w:val="none" w:sz="0" w:space="0" w:color="auto"/>
      </w:divBdr>
    </w:div>
    <w:div w:id="1930236164">
      <w:bodyDiv w:val="1"/>
      <w:marLeft w:val="0"/>
      <w:marRight w:val="0"/>
      <w:marTop w:val="0"/>
      <w:marBottom w:val="0"/>
      <w:divBdr>
        <w:top w:val="none" w:sz="0" w:space="0" w:color="auto"/>
        <w:left w:val="none" w:sz="0" w:space="0" w:color="auto"/>
        <w:bottom w:val="none" w:sz="0" w:space="0" w:color="auto"/>
        <w:right w:val="none" w:sz="0" w:space="0" w:color="auto"/>
      </w:divBdr>
    </w:div>
    <w:div w:id="1932732807">
      <w:bodyDiv w:val="1"/>
      <w:marLeft w:val="0"/>
      <w:marRight w:val="0"/>
      <w:marTop w:val="0"/>
      <w:marBottom w:val="0"/>
      <w:divBdr>
        <w:top w:val="none" w:sz="0" w:space="0" w:color="auto"/>
        <w:left w:val="none" w:sz="0" w:space="0" w:color="auto"/>
        <w:bottom w:val="none" w:sz="0" w:space="0" w:color="auto"/>
        <w:right w:val="none" w:sz="0" w:space="0" w:color="auto"/>
      </w:divBdr>
    </w:div>
    <w:div w:id="1932740462">
      <w:bodyDiv w:val="1"/>
      <w:marLeft w:val="0"/>
      <w:marRight w:val="0"/>
      <w:marTop w:val="0"/>
      <w:marBottom w:val="0"/>
      <w:divBdr>
        <w:top w:val="none" w:sz="0" w:space="0" w:color="auto"/>
        <w:left w:val="none" w:sz="0" w:space="0" w:color="auto"/>
        <w:bottom w:val="none" w:sz="0" w:space="0" w:color="auto"/>
        <w:right w:val="none" w:sz="0" w:space="0" w:color="auto"/>
      </w:divBdr>
    </w:div>
    <w:div w:id="1955096868">
      <w:bodyDiv w:val="1"/>
      <w:marLeft w:val="0"/>
      <w:marRight w:val="0"/>
      <w:marTop w:val="0"/>
      <w:marBottom w:val="0"/>
      <w:divBdr>
        <w:top w:val="none" w:sz="0" w:space="0" w:color="auto"/>
        <w:left w:val="none" w:sz="0" w:space="0" w:color="auto"/>
        <w:bottom w:val="none" w:sz="0" w:space="0" w:color="auto"/>
        <w:right w:val="none" w:sz="0" w:space="0" w:color="auto"/>
      </w:divBdr>
    </w:div>
    <w:div w:id="1977946705">
      <w:bodyDiv w:val="1"/>
      <w:marLeft w:val="0"/>
      <w:marRight w:val="0"/>
      <w:marTop w:val="0"/>
      <w:marBottom w:val="0"/>
      <w:divBdr>
        <w:top w:val="none" w:sz="0" w:space="0" w:color="auto"/>
        <w:left w:val="none" w:sz="0" w:space="0" w:color="auto"/>
        <w:bottom w:val="none" w:sz="0" w:space="0" w:color="auto"/>
        <w:right w:val="none" w:sz="0" w:space="0" w:color="auto"/>
      </w:divBdr>
    </w:div>
    <w:div w:id="1984654756">
      <w:bodyDiv w:val="1"/>
      <w:marLeft w:val="0"/>
      <w:marRight w:val="0"/>
      <w:marTop w:val="0"/>
      <w:marBottom w:val="0"/>
      <w:divBdr>
        <w:top w:val="none" w:sz="0" w:space="0" w:color="auto"/>
        <w:left w:val="none" w:sz="0" w:space="0" w:color="auto"/>
        <w:bottom w:val="none" w:sz="0" w:space="0" w:color="auto"/>
        <w:right w:val="none" w:sz="0" w:space="0" w:color="auto"/>
      </w:divBdr>
    </w:div>
    <w:div w:id="1997955693">
      <w:bodyDiv w:val="1"/>
      <w:marLeft w:val="0"/>
      <w:marRight w:val="0"/>
      <w:marTop w:val="0"/>
      <w:marBottom w:val="0"/>
      <w:divBdr>
        <w:top w:val="none" w:sz="0" w:space="0" w:color="auto"/>
        <w:left w:val="none" w:sz="0" w:space="0" w:color="auto"/>
        <w:bottom w:val="none" w:sz="0" w:space="0" w:color="auto"/>
        <w:right w:val="none" w:sz="0" w:space="0" w:color="auto"/>
      </w:divBdr>
    </w:div>
    <w:div w:id="2011643098">
      <w:bodyDiv w:val="1"/>
      <w:marLeft w:val="0"/>
      <w:marRight w:val="0"/>
      <w:marTop w:val="0"/>
      <w:marBottom w:val="0"/>
      <w:divBdr>
        <w:top w:val="none" w:sz="0" w:space="0" w:color="auto"/>
        <w:left w:val="none" w:sz="0" w:space="0" w:color="auto"/>
        <w:bottom w:val="none" w:sz="0" w:space="0" w:color="auto"/>
        <w:right w:val="none" w:sz="0" w:space="0" w:color="auto"/>
      </w:divBdr>
    </w:div>
    <w:div w:id="2020501252">
      <w:bodyDiv w:val="1"/>
      <w:marLeft w:val="0"/>
      <w:marRight w:val="0"/>
      <w:marTop w:val="0"/>
      <w:marBottom w:val="0"/>
      <w:divBdr>
        <w:top w:val="none" w:sz="0" w:space="0" w:color="auto"/>
        <w:left w:val="none" w:sz="0" w:space="0" w:color="auto"/>
        <w:bottom w:val="none" w:sz="0" w:space="0" w:color="auto"/>
        <w:right w:val="none" w:sz="0" w:space="0" w:color="auto"/>
      </w:divBdr>
    </w:div>
    <w:div w:id="2044938123">
      <w:bodyDiv w:val="1"/>
      <w:marLeft w:val="0"/>
      <w:marRight w:val="0"/>
      <w:marTop w:val="0"/>
      <w:marBottom w:val="0"/>
      <w:divBdr>
        <w:top w:val="none" w:sz="0" w:space="0" w:color="auto"/>
        <w:left w:val="none" w:sz="0" w:space="0" w:color="auto"/>
        <w:bottom w:val="none" w:sz="0" w:space="0" w:color="auto"/>
        <w:right w:val="none" w:sz="0" w:space="0" w:color="auto"/>
      </w:divBdr>
    </w:div>
    <w:div w:id="2062751214">
      <w:bodyDiv w:val="1"/>
      <w:marLeft w:val="0"/>
      <w:marRight w:val="0"/>
      <w:marTop w:val="0"/>
      <w:marBottom w:val="0"/>
      <w:divBdr>
        <w:top w:val="none" w:sz="0" w:space="0" w:color="auto"/>
        <w:left w:val="none" w:sz="0" w:space="0" w:color="auto"/>
        <w:bottom w:val="none" w:sz="0" w:space="0" w:color="auto"/>
        <w:right w:val="none" w:sz="0" w:space="0" w:color="auto"/>
      </w:divBdr>
    </w:div>
    <w:div w:id="2095396483">
      <w:bodyDiv w:val="1"/>
      <w:marLeft w:val="0"/>
      <w:marRight w:val="0"/>
      <w:marTop w:val="0"/>
      <w:marBottom w:val="0"/>
      <w:divBdr>
        <w:top w:val="none" w:sz="0" w:space="0" w:color="auto"/>
        <w:left w:val="none" w:sz="0" w:space="0" w:color="auto"/>
        <w:bottom w:val="none" w:sz="0" w:space="0" w:color="auto"/>
        <w:right w:val="none" w:sz="0" w:space="0" w:color="auto"/>
      </w:divBdr>
    </w:div>
    <w:div w:id="2097437546">
      <w:bodyDiv w:val="1"/>
      <w:marLeft w:val="0"/>
      <w:marRight w:val="0"/>
      <w:marTop w:val="0"/>
      <w:marBottom w:val="0"/>
      <w:divBdr>
        <w:top w:val="none" w:sz="0" w:space="0" w:color="auto"/>
        <w:left w:val="none" w:sz="0" w:space="0" w:color="auto"/>
        <w:bottom w:val="none" w:sz="0" w:space="0" w:color="auto"/>
        <w:right w:val="none" w:sz="0" w:space="0" w:color="auto"/>
      </w:divBdr>
    </w:div>
    <w:div w:id="2098399279">
      <w:bodyDiv w:val="1"/>
      <w:marLeft w:val="0"/>
      <w:marRight w:val="0"/>
      <w:marTop w:val="0"/>
      <w:marBottom w:val="0"/>
      <w:divBdr>
        <w:top w:val="none" w:sz="0" w:space="0" w:color="auto"/>
        <w:left w:val="none" w:sz="0" w:space="0" w:color="auto"/>
        <w:bottom w:val="none" w:sz="0" w:space="0" w:color="auto"/>
        <w:right w:val="none" w:sz="0" w:space="0" w:color="auto"/>
      </w:divBdr>
    </w:div>
    <w:div w:id="2114398895">
      <w:bodyDiv w:val="1"/>
      <w:marLeft w:val="0"/>
      <w:marRight w:val="0"/>
      <w:marTop w:val="0"/>
      <w:marBottom w:val="0"/>
      <w:divBdr>
        <w:top w:val="none" w:sz="0" w:space="0" w:color="auto"/>
        <w:left w:val="none" w:sz="0" w:space="0" w:color="auto"/>
        <w:bottom w:val="none" w:sz="0" w:space="0" w:color="auto"/>
        <w:right w:val="none" w:sz="0" w:space="0" w:color="auto"/>
      </w:divBdr>
    </w:div>
    <w:div w:id="2124765730">
      <w:bodyDiv w:val="1"/>
      <w:marLeft w:val="0"/>
      <w:marRight w:val="0"/>
      <w:marTop w:val="0"/>
      <w:marBottom w:val="0"/>
      <w:divBdr>
        <w:top w:val="none" w:sz="0" w:space="0" w:color="auto"/>
        <w:left w:val="none" w:sz="0" w:space="0" w:color="auto"/>
        <w:bottom w:val="none" w:sz="0" w:space="0" w:color="auto"/>
        <w:right w:val="none" w:sz="0" w:space="0" w:color="auto"/>
      </w:divBdr>
    </w:div>
    <w:div w:id="2132358146">
      <w:bodyDiv w:val="1"/>
      <w:marLeft w:val="0"/>
      <w:marRight w:val="0"/>
      <w:marTop w:val="0"/>
      <w:marBottom w:val="0"/>
      <w:divBdr>
        <w:top w:val="none" w:sz="0" w:space="0" w:color="auto"/>
        <w:left w:val="none" w:sz="0" w:space="0" w:color="auto"/>
        <w:bottom w:val="none" w:sz="0" w:space="0" w:color="auto"/>
        <w:right w:val="none" w:sz="0" w:space="0" w:color="auto"/>
      </w:divBdr>
    </w:div>
    <w:div w:id="2132820622">
      <w:bodyDiv w:val="1"/>
      <w:marLeft w:val="0"/>
      <w:marRight w:val="0"/>
      <w:marTop w:val="0"/>
      <w:marBottom w:val="0"/>
      <w:divBdr>
        <w:top w:val="none" w:sz="0" w:space="0" w:color="auto"/>
        <w:left w:val="none" w:sz="0" w:space="0" w:color="auto"/>
        <w:bottom w:val="none" w:sz="0" w:space="0" w:color="auto"/>
        <w:right w:val="none" w:sz="0" w:space="0" w:color="auto"/>
      </w:divBdr>
    </w:div>
    <w:div w:id="2137091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michrazim@molsa.gov.il"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www.gov.i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olsa.gov.il" TargetMode="External"/><Relationship Id="rId5" Type="http://schemas.openxmlformats.org/officeDocument/2006/relationships/webSettings" Target="webSettings.xml"/><Relationship Id="rId15" Type="http://schemas.openxmlformats.org/officeDocument/2006/relationships/hyperlink" Target="http://www.gov.il" TargetMode="External"/><Relationship Id="rId23" Type="http://schemas.openxmlformats.org/officeDocument/2006/relationships/theme" Target="theme/theme1.xml"/><Relationship Id="rId10" Type="http://schemas.openxmlformats.org/officeDocument/2006/relationships/hyperlink" Target="mailto:michrazim@molsa.gov.il"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molsa.gov.il"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D:\WP\My_Templates\deptdocheb.d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26A01F-B712-4846-A6F5-87F27EBE7C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deptdocheb</Template>
  <TotalTime>0</TotalTime>
  <Pages>6</Pages>
  <Words>3217</Words>
  <Characters>24689</Characters>
  <Application>Microsoft Office Word</Application>
  <DocSecurity>4</DocSecurity>
  <Lines>1113</Lines>
  <Paragraphs>388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משרד הרווחה - מכרז ל</vt:lpstr>
      <vt:lpstr>משרד הרווחה - מכרז להפעלת פרויקט סיוע לנשים</vt:lpstr>
    </vt:vector>
  </TitlesOfParts>
  <Company>HP</Company>
  <LinksUpToDate>false</LinksUpToDate>
  <CharactersWithSpaces>27595</CharactersWithSpaces>
  <SharedDoc>false</SharedDoc>
  <HLinks>
    <vt:vector size="456" baseType="variant">
      <vt:variant>
        <vt:i4>1114224</vt:i4>
      </vt:variant>
      <vt:variant>
        <vt:i4>438</vt:i4>
      </vt:variant>
      <vt:variant>
        <vt:i4>0</vt:i4>
      </vt:variant>
      <vt:variant>
        <vt:i4>5</vt:i4>
      </vt:variant>
      <vt:variant>
        <vt:lpwstr>mailto:michrazim@molsa.gov.il</vt:lpwstr>
      </vt:variant>
      <vt:variant>
        <vt:lpwstr/>
      </vt:variant>
      <vt:variant>
        <vt:i4>2883622</vt:i4>
      </vt:variant>
      <vt:variant>
        <vt:i4>435</vt:i4>
      </vt:variant>
      <vt:variant>
        <vt:i4>0</vt:i4>
      </vt:variant>
      <vt:variant>
        <vt:i4>5</vt:i4>
      </vt:variant>
      <vt:variant>
        <vt:lpwstr>http://www.moia.gov.il/</vt:lpwstr>
      </vt:variant>
      <vt:variant>
        <vt:lpwstr/>
      </vt:variant>
      <vt:variant>
        <vt:i4>6422528</vt:i4>
      </vt:variant>
      <vt:variant>
        <vt:i4>432</vt:i4>
      </vt:variant>
      <vt:variant>
        <vt:i4>0</vt:i4>
      </vt:variant>
      <vt:variant>
        <vt:i4>5</vt:i4>
      </vt:variant>
      <vt:variant>
        <vt:lpwstr>mailto:NATALYN@molsa.gov.il</vt:lpwstr>
      </vt:variant>
      <vt:variant>
        <vt:lpwstr/>
      </vt:variant>
      <vt:variant>
        <vt:i4>1245236</vt:i4>
      </vt:variant>
      <vt:variant>
        <vt:i4>425</vt:i4>
      </vt:variant>
      <vt:variant>
        <vt:i4>0</vt:i4>
      </vt:variant>
      <vt:variant>
        <vt:i4>5</vt:i4>
      </vt:variant>
      <vt:variant>
        <vt:lpwstr/>
      </vt:variant>
      <vt:variant>
        <vt:lpwstr>_Toc339869869</vt:lpwstr>
      </vt:variant>
      <vt:variant>
        <vt:i4>1245236</vt:i4>
      </vt:variant>
      <vt:variant>
        <vt:i4>419</vt:i4>
      </vt:variant>
      <vt:variant>
        <vt:i4>0</vt:i4>
      </vt:variant>
      <vt:variant>
        <vt:i4>5</vt:i4>
      </vt:variant>
      <vt:variant>
        <vt:lpwstr/>
      </vt:variant>
      <vt:variant>
        <vt:lpwstr>_Toc339869868</vt:lpwstr>
      </vt:variant>
      <vt:variant>
        <vt:i4>1245236</vt:i4>
      </vt:variant>
      <vt:variant>
        <vt:i4>413</vt:i4>
      </vt:variant>
      <vt:variant>
        <vt:i4>0</vt:i4>
      </vt:variant>
      <vt:variant>
        <vt:i4>5</vt:i4>
      </vt:variant>
      <vt:variant>
        <vt:lpwstr/>
      </vt:variant>
      <vt:variant>
        <vt:lpwstr>_Toc339869867</vt:lpwstr>
      </vt:variant>
      <vt:variant>
        <vt:i4>1245236</vt:i4>
      </vt:variant>
      <vt:variant>
        <vt:i4>407</vt:i4>
      </vt:variant>
      <vt:variant>
        <vt:i4>0</vt:i4>
      </vt:variant>
      <vt:variant>
        <vt:i4>5</vt:i4>
      </vt:variant>
      <vt:variant>
        <vt:lpwstr/>
      </vt:variant>
      <vt:variant>
        <vt:lpwstr>_Toc339869866</vt:lpwstr>
      </vt:variant>
      <vt:variant>
        <vt:i4>1179705</vt:i4>
      </vt:variant>
      <vt:variant>
        <vt:i4>398</vt:i4>
      </vt:variant>
      <vt:variant>
        <vt:i4>0</vt:i4>
      </vt:variant>
      <vt:variant>
        <vt:i4>5</vt:i4>
      </vt:variant>
      <vt:variant>
        <vt:lpwstr/>
      </vt:variant>
      <vt:variant>
        <vt:lpwstr>_Toc365486712</vt:lpwstr>
      </vt:variant>
      <vt:variant>
        <vt:i4>1245241</vt:i4>
      </vt:variant>
      <vt:variant>
        <vt:i4>392</vt:i4>
      </vt:variant>
      <vt:variant>
        <vt:i4>0</vt:i4>
      </vt:variant>
      <vt:variant>
        <vt:i4>5</vt:i4>
      </vt:variant>
      <vt:variant>
        <vt:lpwstr/>
      </vt:variant>
      <vt:variant>
        <vt:lpwstr>_Toc365486705</vt:lpwstr>
      </vt:variant>
      <vt:variant>
        <vt:i4>1245241</vt:i4>
      </vt:variant>
      <vt:variant>
        <vt:i4>386</vt:i4>
      </vt:variant>
      <vt:variant>
        <vt:i4>0</vt:i4>
      </vt:variant>
      <vt:variant>
        <vt:i4>5</vt:i4>
      </vt:variant>
      <vt:variant>
        <vt:lpwstr/>
      </vt:variant>
      <vt:variant>
        <vt:lpwstr>_Toc365486704</vt:lpwstr>
      </vt:variant>
      <vt:variant>
        <vt:i4>1245241</vt:i4>
      </vt:variant>
      <vt:variant>
        <vt:i4>380</vt:i4>
      </vt:variant>
      <vt:variant>
        <vt:i4>0</vt:i4>
      </vt:variant>
      <vt:variant>
        <vt:i4>5</vt:i4>
      </vt:variant>
      <vt:variant>
        <vt:lpwstr/>
      </vt:variant>
      <vt:variant>
        <vt:lpwstr>_Toc365486703</vt:lpwstr>
      </vt:variant>
      <vt:variant>
        <vt:i4>1245241</vt:i4>
      </vt:variant>
      <vt:variant>
        <vt:i4>374</vt:i4>
      </vt:variant>
      <vt:variant>
        <vt:i4>0</vt:i4>
      </vt:variant>
      <vt:variant>
        <vt:i4>5</vt:i4>
      </vt:variant>
      <vt:variant>
        <vt:lpwstr/>
      </vt:variant>
      <vt:variant>
        <vt:lpwstr>_Toc365486702</vt:lpwstr>
      </vt:variant>
      <vt:variant>
        <vt:i4>1245241</vt:i4>
      </vt:variant>
      <vt:variant>
        <vt:i4>368</vt:i4>
      </vt:variant>
      <vt:variant>
        <vt:i4>0</vt:i4>
      </vt:variant>
      <vt:variant>
        <vt:i4>5</vt:i4>
      </vt:variant>
      <vt:variant>
        <vt:lpwstr/>
      </vt:variant>
      <vt:variant>
        <vt:lpwstr>_Toc365486701</vt:lpwstr>
      </vt:variant>
      <vt:variant>
        <vt:i4>1245241</vt:i4>
      </vt:variant>
      <vt:variant>
        <vt:i4>362</vt:i4>
      </vt:variant>
      <vt:variant>
        <vt:i4>0</vt:i4>
      </vt:variant>
      <vt:variant>
        <vt:i4>5</vt:i4>
      </vt:variant>
      <vt:variant>
        <vt:lpwstr/>
      </vt:variant>
      <vt:variant>
        <vt:lpwstr>_Toc365486700</vt:lpwstr>
      </vt:variant>
      <vt:variant>
        <vt:i4>1703992</vt:i4>
      </vt:variant>
      <vt:variant>
        <vt:i4>356</vt:i4>
      </vt:variant>
      <vt:variant>
        <vt:i4>0</vt:i4>
      </vt:variant>
      <vt:variant>
        <vt:i4>5</vt:i4>
      </vt:variant>
      <vt:variant>
        <vt:lpwstr/>
      </vt:variant>
      <vt:variant>
        <vt:lpwstr>_Toc365486699</vt:lpwstr>
      </vt:variant>
      <vt:variant>
        <vt:i4>1703992</vt:i4>
      </vt:variant>
      <vt:variant>
        <vt:i4>350</vt:i4>
      </vt:variant>
      <vt:variant>
        <vt:i4>0</vt:i4>
      </vt:variant>
      <vt:variant>
        <vt:i4>5</vt:i4>
      </vt:variant>
      <vt:variant>
        <vt:lpwstr/>
      </vt:variant>
      <vt:variant>
        <vt:lpwstr>_Toc365486698</vt:lpwstr>
      </vt:variant>
      <vt:variant>
        <vt:i4>1703992</vt:i4>
      </vt:variant>
      <vt:variant>
        <vt:i4>344</vt:i4>
      </vt:variant>
      <vt:variant>
        <vt:i4>0</vt:i4>
      </vt:variant>
      <vt:variant>
        <vt:i4>5</vt:i4>
      </vt:variant>
      <vt:variant>
        <vt:lpwstr/>
      </vt:variant>
      <vt:variant>
        <vt:lpwstr>_Toc365486697</vt:lpwstr>
      </vt:variant>
      <vt:variant>
        <vt:i4>1703992</vt:i4>
      </vt:variant>
      <vt:variant>
        <vt:i4>338</vt:i4>
      </vt:variant>
      <vt:variant>
        <vt:i4>0</vt:i4>
      </vt:variant>
      <vt:variant>
        <vt:i4>5</vt:i4>
      </vt:variant>
      <vt:variant>
        <vt:lpwstr/>
      </vt:variant>
      <vt:variant>
        <vt:lpwstr>_Toc365486696</vt:lpwstr>
      </vt:variant>
      <vt:variant>
        <vt:i4>1703992</vt:i4>
      </vt:variant>
      <vt:variant>
        <vt:i4>332</vt:i4>
      </vt:variant>
      <vt:variant>
        <vt:i4>0</vt:i4>
      </vt:variant>
      <vt:variant>
        <vt:i4>5</vt:i4>
      </vt:variant>
      <vt:variant>
        <vt:lpwstr/>
      </vt:variant>
      <vt:variant>
        <vt:lpwstr>_Toc365486695</vt:lpwstr>
      </vt:variant>
      <vt:variant>
        <vt:i4>1703992</vt:i4>
      </vt:variant>
      <vt:variant>
        <vt:i4>326</vt:i4>
      </vt:variant>
      <vt:variant>
        <vt:i4>0</vt:i4>
      </vt:variant>
      <vt:variant>
        <vt:i4>5</vt:i4>
      </vt:variant>
      <vt:variant>
        <vt:lpwstr/>
      </vt:variant>
      <vt:variant>
        <vt:lpwstr>_Toc365486694</vt:lpwstr>
      </vt:variant>
      <vt:variant>
        <vt:i4>1703992</vt:i4>
      </vt:variant>
      <vt:variant>
        <vt:i4>320</vt:i4>
      </vt:variant>
      <vt:variant>
        <vt:i4>0</vt:i4>
      </vt:variant>
      <vt:variant>
        <vt:i4>5</vt:i4>
      </vt:variant>
      <vt:variant>
        <vt:lpwstr/>
      </vt:variant>
      <vt:variant>
        <vt:lpwstr>_Toc365486693</vt:lpwstr>
      </vt:variant>
      <vt:variant>
        <vt:i4>1703992</vt:i4>
      </vt:variant>
      <vt:variant>
        <vt:i4>314</vt:i4>
      </vt:variant>
      <vt:variant>
        <vt:i4>0</vt:i4>
      </vt:variant>
      <vt:variant>
        <vt:i4>5</vt:i4>
      </vt:variant>
      <vt:variant>
        <vt:lpwstr/>
      </vt:variant>
      <vt:variant>
        <vt:lpwstr>_Toc365486692</vt:lpwstr>
      </vt:variant>
      <vt:variant>
        <vt:i4>1703992</vt:i4>
      </vt:variant>
      <vt:variant>
        <vt:i4>308</vt:i4>
      </vt:variant>
      <vt:variant>
        <vt:i4>0</vt:i4>
      </vt:variant>
      <vt:variant>
        <vt:i4>5</vt:i4>
      </vt:variant>
      <vt:variant>
        <vt:lpwstr/>
      </vt:variant>
      <vt:variant>
        <vt:lpwstr>_Toc365486691</vt:lpwstr>
      </vt:variant>
      <vt:variant>
        <vt:i4>1703992</vt:i4>
      </vt:variant>
      <vt:variant>
        <vt:i4>302</vt:i4>
      </vt:variant>
      <vt:variant>
        <vt:i4>0</vt:i4>
      </vt:variant>
      <vt:variant>
        <vt:i4>5</vt:i4>
      </vt:variant>
      <vt:variant>
        <vt:lpwstr/>
      </vt:variant>
      <vt:variant>
        <vt:lpwstr>_Toc365486690</vt:lpwstr>
      </vt:variant>
      <vt:variant>
        <vt:i4>1769528</vt:i4>
      </vt:variant>
      <vt:variant>
        <vt:i4>296</vt:i4>
      </vt:variant>
      <vt:variant>
        <vt:i4>0</vt:i4>
      </vt:variant>
      <vt:variant>
        <vt:i4>5</vt:i4>
      </vt:variant>
      <vt:variant>
        <vt:lpwstr/>
      </vt:variant>
      <vt:variant>
        <vt:lpwstr>_Toc365486689</vt:lpwstr>
      </vt:variant>
      <vt:variant>
        <vt:i4>1769528</vt:i4>
      </vt:variant>
      <vt:variant>
        <vt:i4>290</vt:i4>
      </vt:variant>
      <vt:variant>
        <vt:i4>0</vt:i4>
      </vt:variant>
      <vt:variant>
        <vt:i4>5</vt:i4>
      </vt:variant>
      <vt:variant>
        <vt:lpwstr/>
      </vt:variant>
      <vt:variant>
        <vt:lpwstr>_Toc365486688</vt:lpwstr>
      </vt:variant>
      <vt:variant>
        <vt:i4>1769528</vt:i4>
      </vt:variant>
      <vt:variant>
        <vt:i4>284</vt:i4>
      </vt:variant>
      <vt:variant>
        <vt:i4>0</vt:i4>
      </vt:variant>
      <vt:variant>
        <vt:i4>5</vt:i4>
      </vt:variant>
      <vt:variant>
        <vt:lpwstr/>
      </vt:variant>
      <vt:variant>
        <vt:lpwstr>_Toc365486687</vt:lpwstr>
      </vt:variant>
      <vt:variant>
        <vt:i4>1769528</vt:i4>
      </vt:variant>
      <vt:variant>
        <vt:i4>278</vt:i4>
      </vt:variant>
      <vt:variant>
        <vt:i4>0</vt:i4>
      </vt:variant>
      <vt:variant>
        <vt:i4>5</vt:i4>
      </vt:variant>
      <vt:variant>
        <vt:lpwstr/>
      </vt:variant>
      <vt:variant>
        <vt:lpwstr>_Toc365486686</vt:lpwstr>
      </vt:variant>
      <vt:variant>
        <vt:i4>1769528</vt:i4>
      </vt:variant>
      <vt:variant>
        <vt:i4>272</vt:i4>
      </vt:variant>
      <vt:variant>
        <vt:i4>0</vt:i4>
      </vt:variant>
      <vt:variant>
        <vt:i4>5</vt:i4>
      </vt:variant>
      <vt:variant>
        <vt:lpwstr/>
      </vt:variant>
      <vt:variant>
        <vt:lpwstr>_Toc365486685</vt:lpwstr>
      </vt:variant>
      <vt:variant>
        <vt:i4>1769528</vt:i4>
      </vt:variant>
      <vt:variant>
        <vt:i4>266</vt:i4>
      </vt:variant>
      <vt:variant>
        <vt:i4>0</vt:i4>
      </vt:variant>
      <vt:variant>
        <vt:i4>5</vt:i4>
      </vt:variant>
      <vt:variant>
        <vt:lpwstr/>
      </vt:variant>
      <vt:variant>
        <vt:lpwstr>_Toc365486684</vt:lpwstr>
      </vt:variant>
      <vt:variant>
        <vt:i4>1769528</vt:i4>
      </vt:variant>
      <vt:variant>
        <vt:i4>260</vt:i4>
      </vt:variant>
      <vt:variant>
        <vt:i4>0</vt:i4>
      </vt:variant>
      <vt:variant>
        <vt:i4>5</vt:i4>
      </vt:variant>
      <vt:variant>
        <vt:lpwstr/>
      </vt:variant>
      <vt:variant>
        <vt:lpwstr>_Toc365486683</vt:lpwstr>
      </vt:variant>
      <vt:variant>
        <vt:i4>1769528</vt:i4>
      </vt:variant>
      <vt:variant>
        <vt:i4>254</vt:i4>
      </vt:variant>
      <vt:variant>
        <vt:i4>0</vt:i4>
      </vt:variant>
      <vt:variant>
        <vt:i4>5</vt:i4>
      </vt:variant>
      <vt:variant>
        <vt:lpwstr/>
      </vt:variant>
      <vt:variant>
        <vt:lpwstr>_Toc365486682</vt:lpwstr>
      </vt:variant>
      <vt:variant>
        <vt:i4>1769528</vt:i4>
      </vt:variant>
      <vt:variant>
        <vt:i4>248</vt:i4>
      </vt:variant>
      <vt:variant>
        <vt:i4>0</vt:i4>
      </vt:variant>
      <vt:variant>
        <vt:i4>5</vt:i4>
      </vt:variant>
      <vt:variant>
        <vt:lpwstr/>
      </vt:variant>
      <vt:variant>
        <vt:lpwstr>_Toc365486681</vt:lpwstr>
      </vt:variant>
      <vt:variant>
        <vt:i4>1769528</vt:i4>
      </vt:variant>
      <vt:variant>
        <vt:i4>242</vt:i4>
      </vt:variant>
      <vt:variant>
        <vt:i4>0</vt:i4>
      </vt:variant>
      <vt:variant>
        <vt:i4>5</vt:i4>
      </vt:variant>
      <vt:variant>
        <vt:lpwstr/>
      </vt:variant>
      <vt:variant>
        <vt:lpwstr>_Toc365486680</vt:lpwstr>
      </vt:variant>
      <vt:variant>
        <vt:i4>1310776</vt:i4>
      </vt:variant>
      <vt:variant>
        <vt:i4>236</vt:i4>
      </vt:variant>
      <vt:variant>
        <vt:i4>0</vt:i4>
      </vt:variant>
      <vt:variant>
        <vt:i4>5</vt:i4>
      </vt:variant>
      <vt:variant>
        <vt:lpwstr/>
      </vt:variant>
      <vt:variant>
        <vt:lpwstr>_Toc365486679</vt:lpwstr>
      </vt:variant>
      <vt:variant>
        <vt:i4>1310776</vt:i4>
      </vt:variant>
      <vt:variant>
        <vt:i4>230</vt:i4>
      </vt:variant>
      <vt:variant>
        <vt:i4>0</vt:i4>
      </vt:variant>
      <vt:variant>
        <vt:i4>5</vt:i4>
      </vt:variant>
      <vt:variant>
        <vt:lpwstr/>
      </vt:variant>
      <vt:variant>
        <vt:lpwstr>_Toc365486678</vt:lpwstr>
      </vt:variant>
      <vt:variant>
        <vt:i4>1310776</vt:i4>
      </vt:variant>
      <vt:variant>
        <vt:i4>224</vt:i4>
      </vt:variant>
      <vt:variant>
        <vt:i4>0</vt:i4>
      </vt:variant>
      <vt:variant>
        <vt:i4>5</vt:i4>
      </vt:variant>
      <vt:variant>
        <vt:lpwstr/>
      </vt:variant>
      <vt:variant>
        <vt:lpwstr>_Toc365486677</vt:lpwstr>
      </vt:variant>
      <vt:variant>
        <vt:i4>1310776</vt:i4>
      </vt:variant>
      <vt:variant>
        <vt:i4>218</vt:i4>
      </vt:variant>
      <vt:variant>
        <vt:i4>0</vt:i4>
      </vt:variant>
      <vt:variant>
        <vt:i4>5</vt:i4>
      </vt:variant>
      <vt:variant>
        <vt:lpwstr/>
      </vt:variant>
      <vt:variant>
        <vt:lpwstr>_Toc365486676</vt:lpwstr>
      </vt:variant>
      <vt:variant>
        <vt:i4>1310776</vt:i4>
      </vt:variant>
      <vt:variant>
        <vt:i4>212</vt:i4>
      </vt:variant>
      <vt:variant>
        <vt:i4>0</vt:i4>
      </vt:variant>
      <vt:variant>
        <vt:i4>5</vt:i4>
      </vt:variant>
      <vt:variant>
        <vt:lpwstr/>
      </vt:variant>
      <vt:variant>
        <vt:lpwstr>_Toc365486675</vt:lpwstr>
      </vt:variant>
      <vt:variant>
        <vt:i4>1310776</vt:i4>
      </vt:variant>
      <vt:variant>
        <vt:i4>206</vt:i4>
      </vt:variant>
      <vt:variant>
        <vt:i4>0</vt:i4>
      </vt:variant>
      <vt:variant>
        <vt:i4>5</vt:i4>
      </vt:variant>
      <vt:variant>
        <vt:lpwstr/>
      </vt:variant>
      <vt:variant>
        <vt:lpwstr>_Toc365486674</vt:lpwstr>
      </vt:variant>
      <vt:variant>
        <vt:i4>1310776</vt:i4>
      </vt:variant>
      <vt:variant>
        <vt:i4>200</vt:i4>
      </vt:variant>
      <vt:variant>
        <vt:i4>0</vt:i4>
      </vt:variant>
      <vt:variant>
        <vt:i4>5</vt:i4>
      </vt:variant>
      <vt:variant>
        <vt:lpwstr/>
      </vt:variant>
      <vt:variant>
        <vt:lpwstr>_Toc365486673</vt:lpwstr>
      </vt:variant>
      <vt:variant>
        <vt:i4>1310776</vt:i4>
      </vt:variant>
      <vt:variant>
        <vt:i4>194</vt:i4>
      </vt:variant>
      <vt:variant>
        <vt:i4>0</vt:i4>
      </vt:variant>
      <vt:variant>
        <vt:i4>5</vt:i4>
      </vt:variant>
      <vt:variant>
        <vt:lpwstr/>
      </vt:variant>
      <vt:variant>
        <vt:lpwstr>_Toc365486672</vt:lpwstr>
      </vt:variant>
      <vt:variant>
        <vt:i4>1310776</vt:i4>
      </vt:variant>
      <vt:variant>
        <vt:i4>188</vt:i4>
      </vt:variant>
      <vt:variant>
        <vt:i4>0</vt:i4>
      </vt:variant>
      <vt:variant>
        <vt:i4>5</vt:i4>
      </vt:variant>
      <vt:variant>
        <vt:lpwstr/>
      </vt:variant>
      <vt:variant>
        <vt:lpwstr>_Toc365486671</vt:lpwstr>
      </vt:variant>
      <vt:variant>
        <vt:i4>1310776</vt:i4>
      </vt:variant>
      <vt:variant>
        <vt:i4>182</vt:i4>
      </vt:variant>
      <vt:variant>
        <vt:i4>0</vt:i4>
      </vt:variant>
      <vt:variant>
        <vt:i4>5</vt:i4>
      </vt:variant>
      <vt:variant>
        <vt:lpwstr/>
      </vt:variant>
      <vt:variant>
        <vt:lpwstr>_Toc365486670</vt:lpwstr>
      </vt:variant>
      <vt:variant>
        <vt:i4>1376312</vt:i4>
      </vt:variant>
      <vt:variant>
        <vt:i4>176</vt:i4>
      </vt:variant>
      <vt:variant>
        <vt:i4>0</vt:i4>
      </vt:variant>
      <vt:variant>
        <vt:i4>5</vt:i4>
      </vt:variant>
      <vt:variant>
        <vt:lpwstr/>
      </vt:variant>
      <vt:variant>
        <vt:lpwstr>_Toc365486669</vt:lpwstr>
      </vt:variant>
      <vt:variant>
        <vt:i4>1376312</vt:i4>
      </vt:variant>
      <vt:variant>
        <vt:i4>170</vt:i4>
      </vt:variant>
      <vt:variant>
        <vt:i4>0</vt:i4>
      </vt:variant>
      <vt:variant>
        <vt:i4>5</vt:i4>
      </vt:variant>
      <vt:variant>
        <vt:lpwstr/>
      </vt:variant>
      <vt:variant>
        <vt:lpwstr>_Toc365486668</vt:lpwstr>
      </vt:variant>
      <vt:variant>
        <vt:i4>1376312</vt:i4>
      </vt:variant>
      <vt:variant>
        <vt:i4>164</vt:i4>
      </vt:variant>
      <vt:variant>
        <vt:i4>0</vt:i4>
      </vt:variant>
      <vt:variant>
        <vt:i4>5</vt:i4>
      </vt:variant>
      <vt:variant>
        <vt:lpwstr/>
      </vt:variant>
      <vt:variant>
        <vt:lpwstr>_Toc365486667</vt:lpwstr>
      </vt:variant>
      <vt:variant>
        <vt:i4>1376312</vt:i4>
      </vt:variant>
      <vt:variant>
        <vt:i4>158</vt:i4>
      </vt:variant>
      <vt:variant>
        <vt:i4>0</vt:i4>
      </vt:variant>
      <vt:variant>
        <vt:i4>5</vt:i4>
      </vt:variant>
      <vt:variant>
        <vt:lpwstr/>
      </vt:variant>
      <vt:variant>
        <vt:lpwstr>_Toc365486666</vt:lpwstr>
      </vt:variant>
      <vt:variant>
        <vt:i4>1376312</vt:i4>
      </vt:variant>
      <vt:variant>
        <vt:i4>152</vt:i4>
      </vt:variant>
      <vt:variant>
        <vt:i4>0</vt:i4>
      </vt:variant>
      <vt:variant>
        <vt:i4>5</vt:i4>
      </vt:variant>
      <vt:variant>
        <vt:lpwstr/>
      </vt:variant>
      <vt:variant>
        <vt:lpwstr>_Toc365486665</vt:lpwstr>
      </vt:variant>
      <vt:variant>
        <vt:i4>1376312</vt:i4>
      </vt:variant>
      <vt:variant>
        <vt:i4>146</vt:i4>
      </vt:variant>
      <vt:variant>
        <vt:i4>0</vt:i4>
      </vt:variant>
      <vt:variant>
        <vt:i4>5</vt:i4>
      </vt:variant>
      <vt:variant>
        <vt:lpwstr/>
      </vt:variant>
      <vt:variant>
        <vt:lpwstr>_Toc365486664</vt:lpwstr>
      </vt:variant>
      <vt:variant>
        <vt:i4>1376312</vt:i4>
      </vt:variant>
      <vt:variant>
        <vt:i4>140</vt:i4>
      </vt:variant>
      <vt:variant>
        <vt:i4>0</vt:i4>
      </vt:variant>
      <vt:variant>
        <vt:i4>5</vt:i4>
      </vt:variant>
      <vt:variant>
        <vt:lpwstr/>
      </vt:variant>
      <vt:variant>
        <vt:lpwstr>_Toc365486663</vt:lpwstr>
      </vt:variant>
      <vt:variant>
        <vt:i4>1376312</vt:i4>
      </vt:variant>
      <vt:variant>
        <vt:i4>134</vt:i4>
      </vt:variant>
      <vt:variant>
        <vt:i4>0</vt:i4>
      </vt:variant>
      <vt:variant>
        <vt:i4>5</vt:i4>
      </vt:variant>
      <vt:variant>
        <vt:lpwstr/>
      </vt:variant>
      <vt:variant>
        <vt:lpwstr>_Toc365486662</vt:lpwstr>
      </vt:variant>
      <vt:variant>
        <vt:i4>1376312</vt:i4>
      </vt:variant>
      <vt:variant>
        <vt:i4>128</vt:i4>
      </vt:variant>
      <vt:variant>
        <vt:i4>0</vt:i4>
      </vt:variant>
      <vt:variant>
        <vt:i4>5</vt:i4>
      </vt:variant>
      <vt:variant>
        <vt:lpwstr/>
      </vt:variant>
      <vt:variant>
        <vt:lpwstr>_Toc365486661</vt:lpwstr>
      </vt:variant>
      <vt:variant>
        <vt:i4>1376312</vt:i4>
      </vt:variant>
      <vt:variant>
        <vt:i4>122</vt:i4>
      </vt:variant>
      <vt:variant>
        <vt:i4>0</vt:i4>
      </vt:variant>
      <vt:variant>
        <vt:i4>5</vt:i4>
      </vt:variant>
      <vt:variant>
        <vt:lpwstr/>
      </vt:variant>
      <vt:variant>
        <vt:lpwstr>_Toc365486660</vt:lpwstr>
      </vt:variant>
      <vt:variant>
        <vt:i4>1441848</vt:i4>
      </vt:variant>
      <vt:variant>
        <vt:i4>116</vt:i4>
      </vt:variant>
      <vt:variant>
        <vt:i4>0</vt:i4>
      </vt:variant>
      <vt:variant>
        <vt:i4>5</vt:i4>
      </vt:variant>
      <vt:variant>
        <vt:lpwstr/>
      </vt:variant>
      <vt:variant>
        <vt:lpwstr>_Toc365486659</vt:lpwstr>
      </vt:variant>
      <vt:variant>
        <vt:i4>1441848</vt:i4>
      </vt:variant>
      <vt:variant>
        <vt:i4>110</vt:i4>
      </vt:variant>
      <vt:variant>
        <vt:i4>0</vt:i4>
      </vt:variant>
      <vt:variant>
        <vt:i4>5</vt:i4>
      </vt:variant>
      <vt:variant>
        <vt:lpwstr/>
      </vt:variant>
      <vt:variant>
        <vt:lpwstr>_Toc365486658</vt:lpwstr>
      </vt:variant>
      <vt:variant>
        <vt:i4>1441848</vt:i4>
      </vt:variant>
      <vt:variant>
        <vt:i4>104</vt:i4>
      </vt:variant>
      <vt:variant>
        <vt:i4>0</vt:i4>
      </vt:variant>
      <vt:variant>
        <vt:i4>5</vt:i4>
      </vt:variant>
      <vt:variant>
        <vt:lpwstr/>
      </vt:variant>
      <vt:variant>
        <vt:lpwstr>_Toc365486657</vt:lpwstr>
      </vt:variant>
      <vt:variant>
        <vt:i4>1441848</vt:i4>
      </vt:variant>
      <vt:variant>
        <vt:i4>98</vt:i4>
      </vt:variant>
      <vt:variant>
        <vt:i4>0</vt:i4>
      </vt:variant>
      <vt:variant>
        <vt:i4>5</vt:i4>
      </vt:variant>
      <vt:variant>
        <vt:lpwstr/>
      </vt:variant>
      <vt:variant>
        <vt:lpwstr>_Toc365486656</vt:lpwstr>
      </vt:variant>
      <vt:variant>
        <vt:i4>1441848</vt:i4>
      </vt:variant>
      <vt:variant>
        <vt:i4>92</vt:i4>
      </vt:variant>
      <vt:variant>
        <vt:i4>0</vt:i4>
      </vt:variant>
      <vt:variant>
        <vt:i4>5</vt:i4>
      </vt:variant>
      <vt:variant>
        <vt:lpwstr/>
      </vt:variant>
      <vt:variant>
        <vt:lpwstr>_Toc365486655</vt:lpwstr>
      </vt:variant>
      <vt:variant>
        <vt:i4>1441848</vt:i4>
      </vt:variant>
      <vt:variant>
        <vt:i4>86</vt:i4>
      </vt:variant>
      <vt:variant>
        <vt:i4>0</vt:i4>
      </vt:variant>
      <vt:variant>
        <vt:i4>5</vt:i4>
      </vt:variant>
      <vt:variant>
        <vt:lpwstr/>
      </vt:variant>
      <vt:variant>
        <vt:lpwstr>_Toc365486654</vt:lpwstr>
      </vt:variant>
      <vt:variant>
        <vt:i4>1441848</vt:i4>
      </vt:variant>
      <vt:variant>
        <vt:i4>80</vt:i4>
      </vt:variant>
      <vt:variant>
        <vt:i4>0</vt:i4>
      </vt:variant>
      <vt:variant>
        <vt:i4>5</vt:i4>
      </vt:variant>
      <vt:variant>
        <vt:lpwstr/>
      </vt:variant>
      <vt:variant>
        <vt:lpwstr>_Toc365486653</vt:lpwstr>
      </vt:variant>
      <vt:variant>
        <vt:i4>1441848</vt:i4>
      </vt:variant>
      <vt:variant>
        <vt:i4>74</vt:i4>
      </vt:variant>
      <vt:variant>
        <vt:i4>0</vt:i4>
      </vt:variant>
      <vt:variant>
        <vt:i4>5</vt:i4>
      </vt:variant>
      <vt:variant>
        <vt:lpwstr/>
      </vt:variant>
      <vt:variant>
        <vt:lpwstr>_Toc365486652</vt:lpwstr>
      </vt:variant>
      <vt:variant>
        <vt:i4>1441848</vt:i4>
      </vt:variant>
      <vt:variant>
        <vt:i4>68</vt:i4>
      </vt:variant>
      <vt:variant>
        <vt:i4>0</vt:i4>
      </vt:variant>
      <vt:variant>
        <vt:i4>5</vt:i4>
      </vt:variant>
      <vt:variant>
        <vt:lpwstr/>
      </vt:variant>
      <vt:variant>
        <vt:lpwstr>_Toc365486651</vt:lpwstr>
      </vt:variant>
      <vt:variant>
        <vt:i4>1441848</vt:i4>
      </vt:variant>
      <vt:variant>
        <vt:i4>62</vt:i4>
      </vt:variant>
      <vt:variant>
        <vt:i4>0</vt:i4>
      </vt:variant>
      <vt:variant>
        <vt:i4>5</vt:i4>
      </vt:variant>
      <vt:variant>
        <vt:lpwstr/>
      </vt:variant>
      <vt:variant>
        <vt:lpwstr>_Toc365486650</vt:lpwstr>
      </vt:variant>
      <vt:variant>
        <vt:i4>1507384</vt:i4>
      </vt:variant>
      <vt:variant>
        <vt:i4>56</vt:i4>
      </vt:variant>
      <vt:variant>
        <vt:i4>0</vt:i4>
      </vt:variant>
      <vt:variant>
        <vt:i4>5</vt:i4>
      </vt:variant>
      <vt:variant>
        <vt:lpwstr/>
      </vt:variant>
      <vt:variant>
        <vt:lpwstr>_Toc365486649</vt:lpwstr>
      </vt:variant>
      <vt:variant>
        <vt:i4>1507384</vt:i4>
      </vt:variant>
      <vt:variant>
        <vt:i4>50</vt:i4>
      </vt:variant>
      <vt:variant>
        <vt:i4>0</vt:i4>
      </vt:variant>
      <vt:variant>
        <vt:i4>5</vt:i4>
      </vt:variant>
      <vt:variant>
        <vt:lpwstr/>
      </vt:variant>
      <vt:variant>
        <vt:lpwstr>_Toc365486648</vt:lpwstr>
      </vt:variant>
      <vt:variant>
        <vt:i4>1507384</vt:i4>
      </vt:variant>
      <vt:variant>
        <vt:i4>44</vt:i4>
      </vt:variant>
      <vt:variant>
        <vt:i4>0</vt:i4>
      </vt:variant>
      <vt:variant>
        <vt:i4>5</vt:i4>
      </vt:variant>
      <vt:variant>
        <vt:lpwstr/>
      </vt:variant>
      <vt:variant>
        <vt:lpwstr>_Toc365486647</vt:lpwstr>
      </vt:variant>
      <vt:variant>
        <vt:i4>1507384</vt:i4>
      </vt:variant>
      <vt:variant>
        <vt:i4>38</vt:i4>
      </vt:variant>
      <vt:variant>
        <vt:i4>0</vt:i4>
      </vt:variant>
      <vt:variant>
        <vt:i4>5</vt:i4>
      </vt:variant>
      <vt:variant>
        <vt:lpwstr/>
      </vt:variant>
      <vt:variant>
        <vt:lpwstr>_Toc365486646</vt:lpwstr>
      </vt:variant>
      <vt:variant>
        <vt:i4>1507384</vt:i4>
      </vt:variant>
      <vt:variant>
        <vt:i4>32</vt:i4>
      </vt:variant>
      <vt:variant>
        <vt:i4>0</vt:i4>
      </vt:variant>
      <vt:variant>
        <vt:i4>5</vt:i4>
      </vt:variant>
      <vt:variant>
        <vt:lpwstr/>
      </vt:variant>
      <vt:variant>
        <vt:lpwstr>_Toc365486645</vt:lpwstr>
      </vt:variant>
      <vt:variant>
        <vt:i4>1507384</vt:i4>
      </vt:variant>
      <vt:variant>
        <vt:i4>26</vt:i4>
      </vt:variant>
      <vt:variant>
        <vt:i4>0</vt:i4>
      </vt:variant>
      <vt:variant>
        <vt:i4>5</vt:i4>
      </vt:variant>
      <vt:variant>
        <vt:lpwstr/>
      </vt:variant>
      <vt:variant>
        <vt:lpwstr>_Toc365486644</vt:lpwstr>
      </vt:variant>
      <vt:variant>
        <vt:i4>1507384</vt:i4>
      </vt:variant>
      <vt:variant>
        <vt:i4>20</vt:i4>
      </vt:variant>
      <vt:variant>
        <vt:i4>0</vt:i4>
      </vt:variant>
      <vt:variant>
        <vt:i4>5</vt:i4>
      </vt:variant>
      <vt:variant>
        <vt:lpwstr/>
      </vt:variant>
      <vt:variant>
        <vt:lpwstr>_Toc365486643</vt:lpwstr>
      </vt:variant>
      <vt:variant>
        <vt:i4>1507384</vt:i4>
      </vt:variant>
      <vt:variant>
        <vt:i4>14</vt:i4>
      </vt:variant>
      <vt:variant>
        <vt:i4>0</vt:i4>
      </vt:variant>
      <vt:variant>
        <vt:i4>5</vt:i4>
      </vt:variant>
      <vt:variant>
        <vt:lpwstr/>
      </vt:variant>
      <vt:variant>
        <vt:lpwstr>_Toc365486642</vt:lpwstr>
      </vt:variant>
      <vt:variant>
        <vt:i4>4522074</vt:i4>
      </vt:variant>
      <vt:variant>
        <vt:i4>9</vt:i4>
      </vt:variant>
      <vt:variant>
        <vt:i4>0</vt:i4>
      </vt:variant>
      <vt:variant>
        <vt:i4>5</vt:i4>
      </vt:variant>
      <vt:variant>
        <vt:lpwstr>http://www.mr.gov.il/</vt:lpwstr>
      </vt:variant>
      <vt:variant>
        <vt:lpwstr/>
      </vt:variant>
      <vt:variant>
        <vt:i4>1114224</vt:i4>
      </vt:variant>
      <vt:variant>
        <vt:i4>6</vt:i4>
      </vt:variant>
      <vt:variant>
        <vt:i4>0</vt:i4>
      </vt:variant>
      <vt:variant>
        <vt:i4>5</vt:i4>
      </vt:variant>
      <vt:variant>
        <vt:lpwstr>mailto:michrazim@molsa.gov.il</vt:lpwstr>
      </vt:variant>
      <vt:variant>
        <vt:lpwstr/>
      </vt:variant>
      <vt:variant>
        <vt:i4>6422528</vt:i4>
      </vt:variant>
      <vt:variant>
        <vt:i4>3</vt:i4>
      </vt:variant>
      <vt:variant>
        <vt:i4>0</vt:i4>
      </vt:variant>
      <vt:variant>
        <vt:i4>5</vt:i4>
      </vt:variant>
      <vt:variant>
        <vt:lpwstr>mailto:Natalyn@molsa.gov.il</vt:lpwstr>
      </vt:variant>
      <vt:variant>
        <vt:lpwstr/>
      </vt:variant>
      <vt:variant>
        <vt:i4>4522074</vt:i4>
      </vt:variant>
      <vt:variant>
        <vt:i4>0</vt:i4>
      </vt:variant>
      <vt:variant>
        <vt:i4>0</vt:i4>
      </vt:variant>
      <vt:variant>
        <vt:i4>5</vt:i4>
      </vt:variant>
      <vt:variant>
        <vt:lpwstr>http://www.mr.gov.il/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משרד הרווחה - מכרז ל</dc:title>
  <dc:subject>תאריך: 20.6.2011</dc:subject>
  <dc:creator>חב' הלוי דוויק בע"מ</dc:creator>
  <cp:keywords/>
  <dc:description/>
  <cp:lastModifiedBy>ירדן גרנירר</cp:lastModifiedBy>
  <cp:revision>2</cp:revision>
  <cp:lastPrinted>2022-08-17T05:56:00Z</cp:lastPrinted>
  <dcterms:created xsi:type="dcterms:W3CDTF">2022-08-17T13:00:00Z</dcterms:created>
  <dcterms:modified xsi:type="dcterms:W3CDTF">2022-08-17T13:00:00Z</dcterms:modified>
</cp:coreProperties>
</file>